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946"/>
      </w:tblGrid>
      <w:tr w:rsidR="00F41B22" w:rsidRPr="00CB2B1D" w14:paraId="1C80BFDA" w14:textId="77777777">
        <w:trPr>
          <w:tblCellSpacing w:w="0" w:type="dxa"/>
        </w:trPr>
        <w:tc>
          <w:tcPr>
            <w:tcW w:w="1094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C26B93" w14:textId="77777777" w:rsidR="00F41B22" w:rsidRPr="008E4E23" w:rsidRDefault="00F41B22">
            <w:pPr>
              <w:rPr>
                <w:rFonts w:ascii="David" w:eastAsia="Century Gothic" w:hAnsi="David" w:cs="David"/>
                <w:sz w:val="22"/>
                <w:szCs w:val="22"/>
              </w:rPr>
            </w:pPr>
          </w:p>
          <w:p w14:paraId="64A5DAC4" w14:textId="77777777" w:rsidR="00F41B22" w:rsidRPr="008E4E23" w:rsidRDefault="00000000">
            <w:pPr>
              <w:pStyle w:val="documentname"/>
              <w:pBdr>
                <w:bottom w:val="none" w:sz="0" w:space="0" w:color="auto"/>
              </w:pBdr>
              <w:rPr>
                <w:rStyle w:val="documentleft-box"/>
                <w:rFonts w:ascii="David" w:eastAsia="Century Gothic" w:hAnsi="David" w:cs="David"/>
                <w:sz w:val="28"/>
                <w:szCs w:val="28"/>
                <w:lang w:val="fr-FR"/>
              </w:rPr>
            </w:pPr>
            <w:r w:rsidRPr="008E4E23">
              <w:rPr>
                <w:rStyle w:val="span"/>
                <w:rFonts w:ascii="David" w:eastAsia="Century Gothic" w:hAnsi="David" w:cs="David"/>
                <w:sz w:val="28"/>
                <w:szCs w:val="28"/>
                <w:lang w:val="fr-FR"/>
              </w:rPr>
              <w:t>Avishai S. Ella</w:t>
            </w:r>
          </w:p>
          <w:p w14:paraId="0CABF975" w14:textId="083B5C5F" w:rsidR="0061416F" w:rsidRPr="00FE1E59" w:rsidRDefault="00000000" w:rsidP="0061416F">
            <w:pPr>
              <w:pStyle w:val="documentresumeTitle"/>
              <w:rPr>
                <w:rStyle w:val="documentleft-box"/>
                <w:rFonts w:ascii="David" w:eastAsia="Century Gothic" w:hAnsi="David" w:cs="David"/>
                <w:sz w:val="24"/>
                <w:szCs w:val="24"/>
                <w:lang w:val="fr-FR"/>
              </w:rPr>
            </w:pPr>
            <w:r w:rsidRPr="008E4E23">
              <w:rPr>
                <w:rStyle w:val="documentleft-box"/>
                <w:rFonts w:ascii="David" w:eastAsia="Century Gothic" w:hAnsi="David" w:cs="David"/>
                <w:sz w:val="24"/>
                <w:szCs w:val="24"/>
                <w:lang w:val="fr-FR"/>
              </w:rPr>
              <w:t>M.A. Clinical Psychology</w:t>
            </w:r>
            <w:r w:rsidR="0061416F">
              <w:rPr>
                <w:rStyle w:val="documentleft-box"/>
                <w:rFonts w:ascii="David" w:eastAsia="Century Gothic" w:hAnsi="David" w:cs="David"/>
                <w:sz w:val="24"/>
                <w:szCs w:val="24"/>
                <w:lang w:val="fr-FR"/>
              </w:rPr>
              <w:t xml:space="preserve">, PhD psychology candidate 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473"/>
              <w:gridCol w:w="5473"/>
            </w:tblGrid>
            <w:tr w:rsidR="00F41B22" w:rsidRPr="00CB2B1D" w14:paraId="271CE4FB" w14:textId="77777777">
              <w:trPr>
                <w:tblCellSpacing w:w="0" w:type="dxa"/>
              </w:trPr>
              <w:tc>
                <w:tcPr>
                  <w:tcW w:w="5473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5C86B0D9" w14:textId="1E667DA5" w:rsidR="00F41B22" w:rsidRPr="008E4E23" w:rsidRDefault="00000000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David" w:eastAsia="Century Gothic" w:hAnsi="David" w:cs="David"/>
                      <w:sz w:val="22"/>
                      <w:szCs w:val="22"/>
                    </w:rPr>
                  </w:pPr>
                  <w:r w:rsidRPr="008E4E23">
                    <w:rPr>
                      <w:rStyle w:val="span"/>
                      <w:rFonts w:ascii="David" w:eastAsia="Century Gothic" w:hAnsi="David" w:cs="David"/>
                      <w:b/>
                      <w:bCs/>
                      <w:sz w:val="22"/>
                      <w:szCs w:val="22"/>
                    </w:rPr>
                    <w:t>Address</w:t>
                  </w:r>
                  <w:r w:rsidR="00DD6315">
                    <w:rPr>
                      <w:rStyle w:val="span"/>
                      <w:rFonts w:ascii="David" w:eastAsia="Century Gothic" w:hAnsi="David" w:cs="David"/>
                      <w:b/>
                      <w:bCs/>
                      <w:sz w:val="22"/>
                      <w:szCs w:val="22"/>
                    </w:rPr>
                    <w:t xml:space="preserve">: </w:t>
                  </w:r>
                  <w:r w:rsidRPr="008E4E23">
                    <w:rPr>
                      <w:rStyle w:val="span"/>
                      <w:rFonts w:ascii="David" w:eastAsia="Century Gothic" w:hAnsi="David" w:cs="David"/>
                      <w:sz w:val="22"/>
                      <w:szCs w:val="22"/>
                    </w:rPr>
                    <w:t>Jerusalem</w:t>
                  </w:r>
                  <w:r w:rsidR="00DD6315">
                    <w:rPr>
                      <w:rStyle w:val="span"/>
                      <w:rFonts w:ascii="David" w:eastAsia="Century Gothic" w:hAnsi="David" w:cs="David"/>
                      <w:sz w:val="22"/>
                      <w:szCs w:val="22"/>
                    </w:rPr>
                    <w:t>,</w:t>
                  </w:r>
                  <w:r w:rsidRPr="008E4E23">
                    <w:rPr>
                      <w:rStyle w:val="span"/>
                      <w:rFonts w:ascii="David" w:eastAsia="Century Gothic" w:hAnsi="David" w:cs="David"/>
                      <w:sz w:val="22"/>
                      <w:szCs w:val="22"/>
                    </w:rPr>
                    <w:t xml:space="preserve"> Israel</w:t>
                  </w:r>
                </w:p>
                <w:p w14:paraId="363B5497" w14:textId="6615E882" w:rsidR="00F41B22" w:rsidRPr="008E4E23" w:rsidRDefault="00000000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David" w:eastAsia="Century Gothic" w:hAnsi="David" w:cs="David"/>
                      <w:sz w:val="22"/>
                      <w:szCs w:val="22"/>
                    </w:rPr>
                  </w:pPr>
                  <w:r w:rsidRPr="008E4E23">
                    <w:rPr>
                      <w:rStyle w:val="span"/>
                      <w:rFonts w:ascii="David" w:eastAsia="Century Gothic" w:hAnsi="David" w:cs="David"/>
                      <w:b/>
                      <w:bCs/>
                      <w:sz w:val="22"/>
                      <w:szCs w:val="22"/>
                    </w:rPr>
                    <w:t>Phone</w:t>
                  </w:r>
                  <w:r w:rsidR="00DD6315">
                    <w:rPr>
                      <w:rStyle w:val="span"/>
                      <w:rFonts w:ascii="David" w:eastAsia="Century Gothic" w:hAnsi="David" w:cs="David"/>
                      <w:b/>
                      <w:bCs/>
                      <w:sz w:val="22"/>
                      <w:szCs w:val="22"/>
                    </w:rPr>
                    <w:t>:</w:t>
                  </w:r>
                  <w:r w:rsidRPr="008E4E23">
                    <w:rPr>
                      <w:rStyle w:val="span"/>
                      <w:rFonts w:ascii="David" w:eastAsia="Century Gothic" w:hAnsi="David" w:cs="David"/>
                      <w:b/>
                      <w:bCs/>
                      <w:sz w:val="22"/>
                      <w:szCs w:val="22"/>
                    </w:rPr>
                    <w:t> </w:t>
                  </w:r>
                  <w:r w:rsidRPr="008E4E23">
                    <w:rPr>
                      <w:rStyle w:val="span"/>
                      <w:rFonts w:ascii="David" w:eastAsia="Century Gothic" w:hAnsi="David" w:cs="David"/>
                      <w:sz w:val="22"/>
                      <w:szCs w:val="22"/>
                    </w:rPr>
                    <w:t>(+972)-52-552-8114</w:t>
                  </w:r>
                </w:p>
                <w:p w14:paraId="1D2903F1" w14:textId="13777327" w:rsidR="00F41B22" w:rsidRPr="00FE1E59" w:rsidRDefault="00000000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David" w:eastAsia="Century Gothic" w:hAnsi="David" w:cs="David"/>
                      <w:sz w:val="22"/>
                      <w:szCs w:val="22"/>
                    </w:rPr>
                  </w:pPr>
                  <w:r w:rsidRPr="00FE1E59">
                    <w:rPr>
                      <w:rStyle w:val="span"/>
                      <w:rFonts w:ascii="David" w:eastAsia="Century Gothic" w:hAnsi="David" w:cs="David"/>
                      <w:b/>
                      <w:bCs/>
                      <w:sz w:val="22"/>
                      <w:szCs w:val="22"/>
                    </w:rPr>
                    <w:t>E-mail</w:t>
                  </w:r>
                  <w:r w:rsidR="00DD6315" w:rsidRPr="00FE1E59">
                    <w:rPr>
                      <w:rStyle w:val="span"/>
                      <w:rFonts w:ascii="David" w:eastAsia="Century Gothic" w:hAnsi="David" w:cs="David"/>
                      <w:b/>
                      <w:bCs/>
                      <w:sz w:val="22"/>
                      <w:szCs w:val="22"/>
                    </w:rPr>
                    <w:t>:</w:t>
                  </w:r>
                  <w:r w:rsidRPr="00FE1E59">
                    <w:rPr>
                      <w:rStyle w:val="span"/>
                      <w:rFonts w:ascii="David" w:eastAsia="Century Gothic" w:hAnsi="David" w:cs="David"/>
                      <w:b/>
                      <w:bCs/>
                      <w:sz w:val="22"/>
                      <w:szCs w:val="22"/>
                    </w:rPr>
                    <w:t xml:space="preserve"> </w:t>
                  </w:r>
                  <w:hyperlink r:id="rId7" w:history="1">
                    <w:r w:rsidR="00CB2B1D" w:rsidRPr="00FE1E59">
                      <w:rPr>
                        <w:rStyle w:val="Hyperlink"/>
                        <w:rFonts w:ascii="David" w:eastAsia="Century Gothic" w:hAnsi="David" w:cs="David"/>
                        <w:sz w:val="22"/>
                        <w:szCs w:val="22"/>
                      </w:rPr>
                      <w:t>avishai.ella@mail.huji.ac.il</w:t>
                    </w:r>
                  </w:hyperlink>
                </w:p>
              </w:tc>
              <w:tc>
                <w:tcPr>
                  <w:tcW w:w="5473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4988FB48" w14:textId="77777777" w:rsidR="00F41B22" w:rsidRPr="00FE1E59" w:rsidRDefault="00F41B22">
                  <w:pPr>
                    <w:pStyle w:val="div"/>
                    <w:spacing w:line="420" w:lineRule="atLeast"/>
                    <w:ind w:right="120"/>
                    <w:rPr>
                      <w:rStyle w:val="span"/>
                      <w:rFonts w:ascii="David" w:eastAsia="Century Gothic" w:hAnsi="David" w:cs="David"/>
                      <w:sz w:val="22"/>
                      <w:szCs w:val="22"/>
                    </w:rPr>
                  </w:pPr>
                </w:p>
              </w:tc>
            </w:tr>
          </w:tbl>
          <w:p w14:paraId="1A893346" w14:textId="77777777" w:rsidR="00F41B22" w:rsidRPr="00FE1E59" w:rsidRDefault="00F41B22">
            <w:pPr>
              <w:rPr>
                <w:rStyle w:val="documentleft-box"/>
                <w:rFonts w:ascii="David" w:eastAsia="Century Gothic" w:hAnsi="David" w:cs="David"/>
                <w:sz w:val="22"/>
                <w:szCs w:val="22"/>
              </w:rPr>
            </w:pPr>
          </w:p>
        </w:tc>
      </w:tr>
    </w:tbl>
    <w:p w14:paraId="124CC33F" w14:textId="77777777" w:rsidR="00F41B22" w:rsidRPr="00FE1E59" w:rsidRDefault="00F41B22">
      <w:pPr>
        <w:rPr>
          <w:rFonts w:ascii="David" w:hAnsi="David" w:cs="David"/>
          <w:vanish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946"/>
      </w:tblGrid>
      <w:tr w:rsidR="00F41B22" w:rsidRPr="008E4E23" w14:paraId="462F48A0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EB1271" w14:textId="6B103C86" w:rsidR="00F41B22" w:rsidRPr="008E4E23" w:rsidRDefault="008E4E23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</w:pPr>
            <w:r w:rsidRPr="008E4E23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>Education</w:t>
            </w:r>
          </w:p>
        </w:tc>
      </w:tr>
    </w:tbl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396"/>
      </w:tblGrid>
      <w:tr w:rsidR="008E4E23" w:rsidRPr="008E4E23" w14:paraId="65D4855F" w14:textId="77777777" w:rsidTr="00BE4369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BED4240" w14:textId="1E640942" w:rsidR="008E4E23" w:rsidRPr="008E4E23" w:rsidRDefault="008E4E23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  <w:sz w:val="4"/>
                <w:szCs w:val="4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2022</w:t>
            </w:r>
            <w:r w:rsidR="00396B46">
              <w:rPr>
                <w:rStyle w:val="txtBold"/>
                <w:rFonts w:ascii="David" w:eastAsia="Century Gothic" w:hAnsi="David" w:cs="David"/>
              </w:rPr>
              <w:t xml:space="preserve"> </w:t>
            </w:r>
            <w:r w:rsidRPr="008E4E23">
              <w:rPr>
                <w:rStyle w:val="txtBold"/>
                <w:rFonts w:ascii="David" w:eastAsia="Century Gothic" w:hAnsi="David" w:cs="David"/>
              </w:rPr>
              <w:t xml:space="preserve">- </w:t>
            </w:r>
            <w:r w:rsidR="00D76743">
              <w:rPr>
                <w:rStyle w:val="txtBold"/>
                <w:rFonts w:ascii="David" w:eastAsia="Century Gothic" w:hAnsi="David" w:cs="David"/>
              </w:rPr>
              <w:t>Present</w:t>
            </w:r>
          </w:p>
        </w:tc>
        <w:tc>
          <w:tcPr>
            <w:tcW w:w="8396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935A5B6" w14:textId="77777777" w:rsidR="008E4E23" w:rsidRPr="008E4E23" w:rsidRDefault="008E4E23" w:rsidP="008E4E23">
            <w:pPr>
              <w:pStyle w:val="spandateswrapperParagraph"/>
              <w:ind w:right="450"/>
              <w:textAlignment w:val="auto"/>
              <w:rPr>
                <w:rFonts w:ascii="David" w:eastAsia="Century Gothic" w:hAnsi="David" w:cs="David"/>
                <w:b/>
                <w:bCs/>
                <w:sz w:val="28"/>
                <w:szCs w:val="28"/>
              </w:rPr>
            </w:pPr>
            <w:r w:rsidRPr="008E4E23">
              <w:rPr>
                <w:rFonts w:ascii="David" w:eastAsia="Century Gothic" w:hAnsi="David" w:cs="David"/>
                <w:b/>
                <w:bCs/>
                <w:sz w:val="28"/>
                <w:szCs w:val="28"/>
              </w:rPr>
              <w:t>The Hebrew University of Jerusalem</w:t>
            </w:r>
          </w:p>
          <w:p w14:paraId="69EB2006" w14:textId="77777777" w:rsidR="00FE1E59" w:rsidRDefault="008E4E23" w:rsidP="00DD6315">
            <w:pPr>
              <w:pStyle w:val="spanpaddedline"/>
              <w:ind w:right="300"/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</w:pPr>
            <w:r w:rsidRPr="008E4E23"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>M</w:t>
            </w:r>
            <w:r w:rsidR="00DB5010"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>.</w:t>
            </w:r>
            <w:r w:rsidRPr="008E4E23"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>A</w:t>
            </w:r>
            <w:r w:rsidR="00DB5010"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>.</w:t>
            </w:r>
            <w:r w:rsidRPr="008E4E23"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>: Clinical Psychology</w:t>
            </w:r>
          </w:p>
          <w:p w14:paraId="0C9907FF" w14:textId="3C76E91D" w:rsidR="008E4E23" w:rsidRPr="00DD6315" w:rsidRDefault="00FE1E59" w:rsidP="00DD6315">
            <w:pPr>
              <w:pStyle w:val="spanpaddedline"/>
              <w:ind w:right="300"/>
              <w:rPr>
                <w:rStyle w:val="documenttwocolparasinglecolumn"/>
                <w:rFonts w:ascii="David" w:eastAsia="Century Gothic" w:hAnsi="David" w:cs="David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eastAsia="Century Gothic"/>
                <w:i/>
                <w:iCs/>
                <w:sz w:val="22"/>
                <w:szCs w:val="22"/>
              </w:rPr>
              <w:t xml:space="preserve">PhD: </w:t>
            </w:r>
            <w:r w:rsidR="003F2087">
              <w:rPr>
                <w:rFonts w:eastAsia="Century Gothic"/>
                <w:i/>
                <w:iCs/>
                <w:sz w:val="22"/>
                <w:szCs w:val="22"/>
              </w:rPr>
              <w:t>Clinical-</w:t>
            </w:r>
            <w:r>
              <w:rPr>
                <w:rFonts w:eastAsia="Century Gothic"/>
                <w:i/>
                <w:iCs/>
                <w:sz w:val="22"/>
                <w:szCs w:val="22"/>
              </w:rPr>
              <w:t>Research Psychology Track</w:t>
            </w:r>
            <w:r w:rsidR="008E4E23" w:rsidRPr="008E4E23"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946"/>
      </w:tblGrid>
      <w:tr w:rsidR="00F41B22" w:rsidRPr="008E4E23" w14:paraId="19BD754A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F10E46" w14:textId="423D1922" w:rsidR="00F41B22" w:rsidRPr="00143DCD" w:rsidRDefault="00396B46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</w:pPr>
            <w:r w:rsidRPr="00143DCD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>Research Experience</w:t>
            </w:r>
          </w:p>
        </w:tc>
      </w:tr>
    </w:tbl>
    <w:tbl>
      <w:tblPr>
        <w:tblStyle w:val="documentdivparagraph"/>
        <w:tblpPr w:leftFromText="180" w:rightFromText="180" w:vertAnchor="text" w:horzAnchor="margin" w:tblpY="-848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396"/>
      </w:tblGrid>
      <w:tr w:rsidR="008E4E23" w:rsidRPr="00396B46" w14:paraId="7248C384" w14:textId="77777777" w:rsidTr="008E4E23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0C754B9C" w14:textId="43999926" w:rsidR="008E4E23" w:rsidRPr="008E4E23" w:rsidRDefault="008E4E23" w:rsidP="008E4E23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  <w:sz w:val="4"/>
                <w:szCs w:val="4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2019</w:t>
            </w:r>
            <w:r w:rsidR="00396B46">
              <w:rPr>
                <w:rStyle w:val="txtBold"/>
                <w:rFonts w:ascii="David" w:eastAsia="Century Gothic" w:hAnsi="David" w:cs="David"/>
              </w:rPr>
              <w:t xml:space="preserve"> </w:t>
            </w:r>
            <w:r w:rsidRPr="008E4E23">
              <w:rPr>
                <w:rStyle w:val="txtBold"/>
                <w:rFonts w:ascii="David" w:eastAsia="Century Gothic" w:hAnsi="David" w:cs="David"/>
              </w:rPr>
              <w:t>-</w:t>
            </w:r>
            <w:r w:rsidR="00396B46">
              <w:rPr>
                <w:rStyle w:val="txtBold"/>
                <w:rFonts w:ascii="David" w:eastAsia="Century Gothic" w:hAnsi="David" w:cs="David"/>
              </w:rPr>
              <w:t xml:space="preserve"> </w:t>
            </w:r>
            <w:r w:rsidRPr="008E4E23">
              <w:rPr>
                <w:rStyle w:val="txtBold"/>
                <w:rFonts w:ascii="David" w:eastAsia="Century Gothic" w:hAnsi="David" w:cs="David"/>
              </w:rPr>
              <w:t>2022</w:t>
            </w:r>
          </w:p>
        </w:tc>
        <w:tc>
          <w:tcPr>
            <w:tcW w:w="8396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AE24ABE" w14:textId="5722EFCB" w:rsidR="008E4E23" w:rsidRPr="008E4E23" w:rsidRDefault="008E4E23" w:rsidP="008E4E23">
            <w:pPr>
              <w:pStyle w:val="spandateswrapperParagraph"/>
              <w:ind w:right="450"/>
              <w:textAlignment w:val="auto"/>
              <w:rPr>
                <w:rStyle w:val="txtBold"/>
                <w:rFonts w:ascii="David" w:eastAsia="Century Gothic" w:hAnsi="David" w:cs="David"/>
                <w:sz w:val="28"/>
                <w:szCs w:val="28"/>
              </w:rPr>
            </w:pPr>
            <w:r w:rsidRPr="008E4E23">
              <w:rPr>
                <w:rFonts w:ascii="David" w:eastAsia="Century Gothic" w:hAnsi="David" w:cs="David"/>
                <w:b/>
                <w:bCs/>
                <w:sz w:val="28"/>
                <w:szCs w:val="28"/>
              </w:rPr>
              <w:t>Ben Gurion University of the Negev</w:t>
            </w:r>
          </w:p>
          <w:p w14:paraId="65E87573" w14:textId="0BD77593" w:rsidR="008E4E23" w:rsidRPr="007721A4" w:rsidRDefault="008E4E23" w:rsidP="007721A4">
            <w:pPr>
              <w:pStyle w:val="spanpaddedline"/>
              <w:spacing w:line="340" w:lineRule="atLeast"/>
              <w:ind w:right="300"/>
              <w:rPr>
                <w:rStyle w:val="span"/>
                <w:rFonts w:eastAsia="Century Gothic"/>
                <w:sz w:val="22"/>
                <w:szCs w:val="22"/>
              </w:rPr>
            </w:pPr>
            <w:r w:rsidRPr="008E4E23"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>B</w:t>
            </w:r>
            <w:r w:rsidR="00DB5010"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>.</w:t>
            </w:r>
            <w:r w:rsidRPr="008E4E23"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>A</w:t>
            </w:r>
            <w:r w:rsidR="00DB5010"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>.</w:t>
            </w:r>
            <w:r w:rsidRPr="008E4E23"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>: Behavioral Sciences</w:t>
            </w:r>
            <w:r>
              <w:rPr>
                <w:rFonts w:ascii="David" w:eastAsia="Century Gothic" w:hAnsi="David" w:cs="David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eastAsia="Century Gothic"/>
                <w:i/>
                <w:iCs/>
              </w:rPr>
              <w:t>(</w:t>
            </w:r>
            <w:r w:rsidR="007721A4" w:rsidRPr="007721A4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 xml:space="preserve">Interdisciplinary </w:t>
            </w:r>
            <w:r w:rsidR="0044661F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>h</w:t>
            </w:r>
            <w:r w:rsidR="007721A4" w:rsidRPr="007721A4">
              <w:rPr>
                <w:rStyle w:val="span"/>
                <w:rFonts w:eastAsia="Century Gothic"/>
                <w:sz w:val="22"/>
                <w:szCs w:val="22"/>
              </w:rPr>
              <w:t>onors program</w:t>
            </w:r>
            <w:r w:rsidR="00EB36B8">
              <w:rPr>
                <w:rStyle w:val="span"/>
                <w:rFonts w:eastAsia="Century Gothic"/>
                <w:sz w:val="22"/>
                <w:szCs w:val="22"/>
              </w:rPr>
              <w:t xml:space="preserve"> “Eitan”</w:t>
            </w:r>
            <w:r>
              <w:rPr>
                <w:rFonts w:eastAsia="Century Gothic"/>
                <w:i/>
                <w:iCs/>
              </w:rPr>
              <w:t>)</w:t>
            </w:r>
          </w:p>
          <w:p w14:paraId="4CD2BEEF" w14:textId="306E3523" w:rsidR="00396B46" w:rsidRDefault="008E4E23" w:rsidP="00396B46">
            <w:pPr>
              <w:pStyle w:val="spanpaddedline"/>
              <w:spacing w:line="340" w:lineRule="atLeast"/>
              <w:ind w:right="300"/>
              <w:rPr>
                <w:rStyle w:val="span"/>
                <w:rFonts w:ascii="David" w:eastAsia="Century Gothic" w:hAnsi="David" w:cs="David"/>
                <w:sz w:val="22"/>
                <w:szCs w:val="22"/>
              </w:rPr>
            </w:pPr>
            <w:r w:rsidRPr="008E4E23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>General</w:t>
            </w:r>
            <w:r w:rsidRPr="008E4E23">
              <w:rPr>
                <w:rStyle w:val="span"/>
                <w:rFonts w:eastAsia="Century Gothic"/>
                <w:sz w:val="22"/>
                <w:szCs w:val="22"/>
              </w:rPr>
              <w:t xml:space="preserve"> average</w:t>
            </w:r>
            <w:r w:rsidRPr="008E4E23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>:</w:t>
            </w:r>
            <w:r w:rsidR="00132631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>93.12</w:t>
            </w:r>
            <w:r w:rsidRPr="008E4E23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 xml:space="preserve">, </w:t>
            </w:r>
            <w:r w:rsidR="00EB36B8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>P</w:t>
            </w:r>
            <w:r w:rsidR="007721A4">
              <w:rPr>
                <w:rStyle w:val="span"/>
                <w:rFonts w:eastAsia="Century Gothic"/>
                <w:sz w:val="22"/>
                <w:szCs w:val="22"/>
              </w:rPr>
              <w:t>sychology a</w:t>
            </w:r>
            <w:r w:rsidR="007721A4" w:rsidRPr="008E4E23">
              <w:rPr>
                <w:rStyle w:val="span"/>
                <w:rFonts w:eastAsia="Century Gothic"/>
                <w:sz w:val="22"/>
                <w:szCs w:val="22"/>
              </w:rPr>
              <w:t>verage</w:t>
            </w:r>
            <w:r w:rsidRPr="008E4E23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>:</w:t>
            </w:r>
            <w:r w:rsidR="00132631" w:rsidRPr="008E4E23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 xml:space="preserve"> 94.11</w:t>
            </w:r>
          </w:p>
          <w:p w14:paraId="1BAA609A" w14:textId="63594F40" w:rsidR="00396B46" w:rsidRPr="00396B46" w:rsidRDefault="00396B46" w:rsidP="009D3E68">
            <w:pPr>
              <w:pStyle w:val="spanpaddedline"/>
              <w:numPr>
                <w:ilvl w:val="0"/>
                <w:numId w:val="11"/>
              </w:numPr>
              <w:spacing w:line="340" w:lineRule="atLeast"/>
              <w:ind w:right="300"/>
              <w:rPr>
                <w:rStyle w:val="documenttwocolparasinglecolumn"/>
                <w:rFonts w:ascii="David" w:eastAsia="Century Gothic" w:hAnsi="David" w:cs="David"/>
                <w:sz w:val="22"/>
                <w:szCs w:val="22"/>
              </w:rPr>
            </w:pPr>
            <w:r w:rsidRPr="00396B46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 xml:space="preserve">1-year exchange program at </w:t>
            </w:r>
            <w:r w:rsidR="008E4E23" w:rsidRPr="00396B46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>Science</w:t>
            </w:r>
            <w:r w:rsidR="00DD6315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>s</w:t>
            </w:r>
            <w:r w:rsidR="008E4E23" w:rsidRPr="00396B46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 xml:space="preserve"> Po Paris</w:t>
            </w:r>
            <w:r w:rsidR="00DD6315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>, France</w:t>
            </w:r>
          </w:p>
        </w:tc>
      </w:tr>
    </w:tbl>
    <w:tbl>
      <w:tblPr>
        <w:tblStyle w:val="documentdivparagraph"/>
        <w:tblW w:w="0" w:type="auto"/>
        <w:tblCellSpacing w:w="0" w:type="dxa"/>
        <w:tblInd w:w="-142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42"/>
        <w:gridCol w:w="2509"/>
        <w:gridCol w:w="18"/>
        <w:gridCol w:w="7744"/>
        <w:gridCol w:w="506"/>
      </w:tblGrid>
      <w:tr w:rsidR="00396B46" w:rsidRPr="008E4E23" w14:paraId="076DED8A" w14:textId="77777777" w:rsidTr="009D3E68">
        <w:trPr>
          <w:gridBefore w:val="1"/>
          <w:gridAfter w:val="1"/>
          <w:wBefore w:w="142" w:type="dxa"/>
          <w:wAfter w:w="506" w:type="dxa"/>
          <w:trHeight w:val="2364"/>
          <w:tblCellSpacing w:w="0" w:type="dxa"/>
        </w:trPr>
        <w:tc>
          <w:tcPr>
            <w:tcW w:w="2527" w:type="dxa"/>
            <w:gridSpan w:val="2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B15E425" w14:textId="2517276C" w:rsidR="00396B46" w:rsidRPr="008E4E23" w:rsidRDefault="00396B46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  <w:sz w:val="4"/>
                <w:szCs w:val="4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2022</w:t>
            </w:r>
            <w:r>
              <w:rPr>
                <w:rStyle w:val="txtBold"/>
                <w:rFonts w:ascii="David" w:eastAsia="Century Gothic" w:hAnsi="David" w:cs="David"/>
              </w:rPr>
              <w:t xml:space="preserve"> </w:t>
            </w:r>
            <w:r w:rsidRPr="008E4E23">
              <w:rPr>
                <w:rStyle w:val="txtBold"/>
                <w:rFonts w:ascii="David" w:eastAsia="Century Gothic" w:hAnsi="David" w:cs="David"/>
              </w:rPr>
              <w:t xml:space="preserve">- </w:t>
            </w:r>
            <w:r w:rsidR="00DB1C3F">
              <w:rPr>
                <w:rStyle w:val="txtBold"/>
                <w:rFonts w:ascii="David" w:eastAsia="Century Gothic" w:hAnsi="David" w:cs="David"/>
              </w:rPr>
              <w:t>2023</w:t>
            </w:r>
          </w:p>
        </w:tc>
        <w:tc>
          <w:tcPr>
            <w:tcW w:w="7744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D070BD4" w14:textId="053408DB" w:rsidR="00396B46" w:rsidRPr="009432E5" w:rsidRDefault="00DB1C3F" w:rsidP="009432E5">
            <w:pPr>
              <w:pStyle w:val="documentmb5Paragraph"/>
              <w:spacing w:after="100" w:line="340" w:lineRule="atLeast"/>
              <w:ind w:right="300"/>
              <w:rPr>
                <w:rFonts w:ascii="David" w:eastAsia="Century Gothic" w:hAnsi="David" w:cs="David"/>
                <w:b/>
                <w:bCs/>
              </w:rPr>
            </w:pPr>
            <w:r>
              <w:rPr>
                <w:rFonts w:ascii="David" w:eastAsia="Century Gothic" w:hAnsi="David" w:cs="David"/>
                <w:b/>
                <w:bCs/>
              </w:rPr>
              <w:t>R</w:t>
            </w:r>
            <w:r w:rsidR="00DD6315">
              <w:rPr>
                <w:rFonts w:ascii="David" w:eastAsia="Century Gothic" w:hAnsi="David" w:cs="David"/>
                <w:b/>
                <w:bCs/>
              </w:rPr>
              <w:t>esearch</w:t>
            </w:r>
            <w:r w:rsidR="00396B46" w:rsidRPr="009432E5">
              <w:rPr>
                <w:rFonts w:ascii="David" w:eastAsia="Century Gothic" w:hAnsi="David" w:cs="David"/>
                <w:b/>
                <w:bCs/>
              </w:rPr>
              <w:t xml:space="preserve"> </w:t>
            </w:r>
            <w:r>
              <w:rPr>
                <w:rFonts w:ascii="David" w:eastAsia="Century Gothic" w:hAnsi="David" w:cs="David"/>
                <w:b/>
                <w:bCs/>
              </w:rPr>
              <w:t>assistant</w:t>
            </w:r>
            <w:r w:rsidR="00396B46" w:rsidRPr="009432E5">
              <w:rPr>
                <w:rFonts w:ascii="David" w:eastAsia="Century Gothic" w:hAnsi="David" w:cs="David"/>
                <w:b/>
                <w:bCs/>
              </w:rPr>
              <w:t xml:space="preserve">, </w:t>
            </w:r>
            <w:r w:rsidR="009432E5">
              <w:rPr>
                <w:rFonts w:ascii="David" w:eastAsia="Century Gothic" w:hAnsi="David" w:cs="David"/>
                <w:b/>
                <w:bCs/>
              </w:rPr>
              <w:t xml:space="preserve">supervised by </w:t>
            </w:r>
            <w:r w:rsidR="009432E5" w:rsidRPr="009432E5">
              <w:rPr>
                <w:rFonts w:ascii="David" w:eastAsia="Century Gothic" w:hAnsi="David" w:cs="David"/>
                <w:b/>
                <w:bCs/>
              </w:rPr>
              <w:t>Prof. Maya Tamir:</w:t>
            </w:r>
          </w:p>
          <w:p w14:paraId="0802D18E" w14:textId="105BF030" w:rsidR="00396B46" w:rsidRPr="009432E5" w:rsidRDefault="00396B46" w:rsidP="00396B46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David" w:hAnsi="David" w:cs="David"/>
                <w:b/>
                <w:bCs/>
                <w:lang w:bidi="he-IL"/>
              </w:rPr>
            </w:pPr>
            <w:r w:rsidRPr="009432E5">
              <w:rPr>
                <w:rFonts w:ascii="David" w:hAnsi="David" w:cs="David"/>
              </w:rPr>
              <w:t xml:space="preserve">Psychology Department, </w:t>
            </w:r>
            <w:r w:rsidR="009432E5">
              <w:rPr>
                <w:rFonts w:ascii="David" w:hAnsi="David" w:cs="David"/>
              </w:rPr>
              <w:t xml:space="preserve">Hebrew University, </w:t>
            </w:r>
            <w:hyperlink r:id="rId8" w:history="1">
              <w:r w:rsidRPr="009432E5">
                <w:rPr>
                  <w:rStyle w:val="Hyperlink"/>
                  <w:rFonts w:ascii="David" w:hAnsi="David" w:cs="David"/>
                </w:rPr>
                <w:t>Emotion &amp; Self-Regulation Laboratory</w:t>
              </w:r>
            </w:hyperlink>
            <w:r w:rsidRPr="009432E5">
              <w:rPr>
                <w:rFonts w:ascii="David" w:hAnsi="David" w:cs="David"/>
              </w:rPr>
              <w:t xml:space="preserve">  </w:t>
            </w:r>
          </w:p>
          <w:p w14:paraId="50E8A966" w14:textId="77777777" w:rsidR="00DB1C3F" w:rsidRPr="00DB1C3F" w:rsidRDefault="00DB1C3F" w:rsidP="00232C25">
            <w:pPr>
              <w:pStyle w:val="p"/>
              <w:numPr>
                <w:ilvl w:val="0"/>
                <w:numId w:val="9"/>
              </w:numPr>
              <w:spacing w:line="340" w:lineRule="atLeast"/>
              <w:ind w:right="300"/>
              <w:rPr>
                <w:rStyle w:val="span"/>
                <w:rFonts w:ascii="David" w:eastAsia="Century Gothic" w:hAnsi="David" w:cs="David"/>
                <w:sz w:val="20"/>
                <w:szCs w:val="20"/>
              </w:rPr>
            </w:pPr>
            <w:r>
              <w:rPr>
                <w:rFonts w:ascii="David" w:eastAsia="Century Gothic" w:hAnsi="David" w:cs="David"/>
                <w:sz w:val="20"/>
                <w:szCs w:val="20"/>
              </w:rPr>
              <w:t>P</w:t>
            </w:r>
            <w:r w:rsidR="00DD6315" w:rsidRPr="009D3E68">
              <w:rPr>
                <w:rFonts w:ascii="David" w:eastAsia="Century Gothic" w:hAnsi="David" w:cs="David"/>
                <w:sz w:val="20"/>
                <w:szCs w:val="20"/>
              </w:rPr>
              <w:t>roject</w:t>
            </w:r>
            <w:r>
              <w:rPr>
                <w:rFonts w:ascii="David" w:eastAsia="Century Gothic" w:hAnsi="David" w:cs="David"/>
                <w:sz w:val="20"/>
                <w:szCs w:val="20"/>
              </w:rPr>
              <w:t xml:space="preserve"> Title</w:t>
            </w:r>
            <w:r w:rsidR="00DD6315" w:rsidRPr="009D3E68">
              <w:rPr>
                <w:rFonts w:ascii="David" w:eastAsia="Century Gothic" w:hAnsi="David" w:cs="David"/>
                <w:sz w:val="20"/>
                <w:szCs w:val="20"/>
              </w:rPr>
              <w:t xml:space="preserve">: “Cross-Cultural Rumination in Daily Life” – </w:t>
            </w:r>
            <w:r w:rsidR="00232C25"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Designing, editing and analyzing ecological momentary assessment (EMA) surveys</w:t>
            </w:r>
            <w:r w:rsidR="00D7674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.</w:t>
            </w:r>
            <w:r w:rsidR="00232C25"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</w:t>
            </w:r>
            <w:r w:rsidR="00D7674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E</w:t>
            </w:r>
            <w:r w:rsidR="00232C25"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xamining </w:t>
            </w:r>
            <w:r w:rsidR="00D7674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momentary </w:t>
            </w:r>
            <w:r w:rsidR="00232C25"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rumination differences across Japanese and American samples</w:t>
            </w:r>
            <w:r w:rsidR="00232C25" w:rsidRPr="00DD6315">
              <w:rPr>
                <w:rStyle w:val="span"/>
                <w:rFonts w:eastAsia="Century Gothic"/>
                <w:sz w:val="20"/>
                <w:szCs w:val="20"/>
              </w:rPr>
              <w:t>.</w:t>
            </w:r>
          </w:p>
          <w:p w14:paraId="2E1219A0" w14:textId="43ADD22A" w:rsidR="00232C25" w:rsidRPr="00DD6315" w:rsidRDefault="00DB1C3F" w:rsidP="00232C25">
            <w:pPr>
              <w:pStyle w:val="p"/>
              <w:numPr>
                <w:ilvl w:val="0"/>
                <w:numId w:val="9"/>
              </w:numPr>
              <w:spacing w:line="340" w:lineRule="atLeast"/>
              <w:ind w:right="300"/>
              <w:rPr>
                <w:rStyle w:val="span"/>
                <w:rFonts w:ascii="David" w:eastAsia="Century Gothic" w:hAnsi="David" w:cs="David"/>
                <w:sz w:val="20"/>
                <w:szCs w:val="20"/>
              </w:rPr>
            </w:pPr>
            <w:r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Conducting clinical interviews using the DIAMOND to </w:t>
            </w:r>
            <w:r w:rsidR="00C71A8B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assess</w:t>
            </w:r>
            <w:r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for major depression and other comorbidities.  </w:t>
            </w:r>
          </w:p>
        </w:tc>
      </w:tr>
      <w:tr w:rsidR="00232C25" w:rsidRPr="00232C25" w14:paraId="5B2D524B" w14:textId="77777777" w:rsidTr="009D3E68">
        <w:tblPrEx>
          <w:tblCellSpacing w:w="0" w:type="nil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16"/>
        </w:trPr>
        <w:tc>
          <w:tcPr>
            <w:tcW w:w="2651" w:type="dxa"/>
            <w:gridSpan w:val="2"/>
            <w:hideMark/>
          </w:tcPr>
          <w:p w14:paraId="7647AB84" w14:textId="471CC42E" w:rsidR="00232C25" w:rsidRPr="008E4E23" w:rsidRDefault="009E1003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  <w:sz w:val="4"/>
                <w:szCs w:val="4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202</w:t>
            </w:r>
            <w:r>
              <w:rPr>
                <w:rStyle w:val="txtBold"/>
                <w:rFonts w:ascii="David" w:eastAsia="Century Gothic" w:hAnsi="David" w:cs="David"/>
              </w:rPr>
              <w:t xml:space="preserve">1 </w:t>
            </w:r>
            <w:r w:rsidRPr="008E4E23">
              <w:rPr>
                <w:rStyle w:val="txtBold"/>
                <w:rFonts w:ascii="David" w:eastAsia="Century Gothic" w:hAnsi="David" w:cs="David"/>
              </w:rPr>
              <w:t xml:space="preserve">- </w:t>
            </w:r>
            <w:r>
              <w:rPr>
                <w:rStyle w:val="txtBold"/>
                <w:rFonts w:ascii="David" w:eastAsia="Century Gothic" w:hAnsi="David" w:cs="David"/>
              </w:rPr>
              <w:t>P</w:t>
            </w:r>
            <w:r>
              <w:rPr>
                <w:rStyle w:val="txtBold"/>
                <w:rFonts w:eastAsia="Century Gothic"/>
              </w:rPr>
              <w:t>resent</w:t>
            </w:r>
          </w:p>
        </w:tc>
        <w:tc>
          <w:tcPr>
            <w:tcW w:w="8268" w:type="dxa"/>
            <w:gridSpan w:val="3"/>
            <w:hideMark/>
          </w:tcPr>
          <w:p w14:paraId="368BD519" w14:textId="63A5F648" w:rsidR="00232C25" w:rsidRPr="009432E5" w:rsidRDefault="00DA0E2E" w:rsidP="00BE4369">
            <w:pPr>
              <w:pStyle w:val="documentmb5Paragraph"/>
              <w:spacing w:after="100" w:line="340" w:lineRule="atLeast"/>
              <w:ind w:right="300"/>
              <w:rPr>
                <w:rFonts w:ascii="David" w:eastAsia="Century Gothic" w:hAnsi="David" w:cs="David"/>
                <w:b/>
                <w:bCs/>
              </w:rPr>
            </w:pPr>
            <w:r>
              <w:rPr>
                <w:rFonts w:ascii="David" w:hAnsi="David" w:cs="David"/>
                <w:b/>
                <w:bCs/>
                <w:lang w:bidi="he-IL"/>
              </w:rPr>
              <w:t>BA h</w:t>
            </w:r>
            <w:r w:rsidRPr="009432E5">
              <w:rPr>
                <w:rFonts w:ascii="David" w:hAnsi="David" w:cs="David"/>
                <w:b/>
                <w:bCs/>
                <w:lang w:bidi="he-IL"/>
              </w:rPr>
              <w:t xml:space="preserve">onors </w:t>
            </w:r>
            <w:r w:rsidR="00232C25" w:rsidRPr="009432E5">
              <w:rPr>
                <w:rFonts w:ascii="David" w:eastAsia="Century Gothic" w:hAnsi="David" w:cs="David"/>
                <w:b/>
                <w:bCs/>
              </w:rPr>
              <w:t>research project</w:t>
            </w:r>
            <w:r w:rsidR="00DD6315">
              <w:rPr>
                <w:rFonts w:ascii="David" w:eastAsia="Century Gothic" w:hAnsi="David" w:cs="David"/>
                <w:b/>
                <w:bCs/>
              </w:rPr>
              <w:t>s</w:t>
            </w:r>
            <w:r w:rsidR="00232C25" w:rsidRPr="009432E5">
              <w:rPr>
                <w:rFonts w:ascii="David" w:eastAsia="Century Gothic" w:hAnsi="David" w:cs="David"/>
                <w:b/>
                <w:bCs/>
              </w:rPr>
              <w:t xml:space="preserve">, </w:t>
            </w:r>
            <w:r w:rsidR="009432E5" w:rsidRPr="00444173">
              <w:rPr>
                <w:rFonts w:asciiTheme="majorBidi" w:hAnsiTheme="majorBidi" w:cstheme="majorBidi"/>
                <w:b/>
                <w:bCs/>
              </w:rPr>
              <w:t>supervised by Dr. Eran Bar-Kalifa</w:t>
            </w:r>
          </w:p>
          <w:p w14:paraId="4AEA3FB4" w14:textId="2D22AB37" w:rsidR="009432E5" w:rsidRDefault="009432E5" w:rsidP="009432E5">
            <w:pPr>
              <w:pStyle w:val="documentmb5Paragraph"/>
              <w:spacing w:after="100" w:line="340" w:lineRule="atLeast"/>
              <w:ind w:right="300"/>
              <w:rPr>
                <w:rFonts w:ascii="David" w:hAnsi="David" w:cs="David"/>
              </w:rPr>
            </w:pPr>
            <w:r w:rsidRPr="009432E5">
              <w:rPr>
                <w:rFonts w:ascii="David" w:hAnsi="David" w:cs="David"/>
              </w:rPr>
              <w:t>Psychology Department, Ben Gurion University,</w:t>
            </w:r>
            <w:r>
              <w:rPr>
                <w:rFonts w:ascii="David" w:hAnsi="David" w:cs="David"/>
              </w:rPr>
              <w:t xml:space="preserve"> </w:t>
            </w:r>
            <w:hyperlink r:id="rId9" w:history="1">
              <w:r w:rsidRPr="009432E5">
                <w:rPr>
                  <w:rStyle w:val="Hyperlink"/>
                  <w:rFonts w:ascii="David" w:hAnsi="David" w:cs="David"/>
                </w:rPr>
                <w:t>Relationships &amp; Psychotherapy Research Lab</w:t>
              </w:r>
            </w:hyperlink>
          </w:p>
          <w:p w14:paraId="674815F7" w14:textId="563EB8DA" w:rsidR="009432E5" w:rsidRPr="009432E5" w:rsidRDefault="009432E5" w:rsidP="009D3E68">
            <w:pPr>
              <w:pStyle w:val="p"/>
              <w:numPr>
                <w:ilvl w:val="0"/>
                <w:numId w:val="9"/>
              </w:numPr>
              <w:spacing w:line="340" w:lineRule="atLeast"/>
              <w:ind w:left="499" w:right="301" w:hanging="357"/>
              <w:rPr>
                <w:rFonts w:ascii="David" w:eastAsia="Century Gothic" w:hAnsi="David" w:cs="David"/>
                <w:sz w:val="20"/>
                <w:szCs w:val="20"/>
              </w:rPr>
            </w:pPr>
            <w:r>
              <w:rPr>
                <w:rFonts w:ascii="David" w:eastAsia="Century Gothic" w:hAnsi="David" w:cs="David"/>
                <w:sz w:val="20"/>
                <w:szCs w:val="20"/>
              </w:rPr>
              <w:t>Theoretical review paper</w:t>
            </w:r>
            <w:r w:rsidRPr="009432E5">
              <w:rPr>
                <w:rFonts w:ascii="David" w:eastAsia="Century Gothic" w:hAnsi="David" w:cs="David"/>
                <w:sz w:val="20"/>
                <w:szCs w:val="20"/>
              </w:rPr>
              <w:t>: “The Underlying Change in EFT-C: Memory Reconsolidation Redefines Couple’s Shared Reality”</w:t>
            </w:r>
            <w:r w:rsidR="006050B2">
              <w:rPr>
                <w:rFonts w:ascii="David" w:eastAsia="Century Gothic" w:hAnsi="David" w:cs="David"/>
                <w:sz w:val="20"/>
                <w:szCs w:val="20"/>
              </w:rPr>
              <w:t xml:space="preserve"> </w:t>
            </w:r>
            <w:r w:rsidRPr="009432E5">
              <w:rPr>
                <w:rFonts w:ascii="David" w:eastAsia="Century Gothic" w:hAnsi="David" w:cs="David"/>
                <w:sz w:val="20"/>
                <w:szCs w:val="20"/>
              </w:rPr>
              <w:t>(in preparation).</w:t>
            </w:r>
          </w:p>
          <w:p w14:paraId="61E9A35F" w14:textId="627742AB" w:rsidR="00F060CB" w:rsidRPr="009D3E68" w:rsidRDefault="001B565E" w:rsidP="009D3E68">
            <w:pPr>
              <w:pStyle w:val="p"/>
              <w:numPr>
                <w:ilvl w:val="0"/>
                <w:numId w:val="9"/>
              </w:numPr>
              <w:spacing w:line="340" w:lineRule="atLeast"/>
              <w:ind w:right="300"/>
              <w:rPr>
                <w:rStyle w:val="span"/>
                <w:rFonts w:ascii="David" w:eastAsia="Century Gothic" w:hAnsi="David" w:cs="David"/>
                <w:sz w:val="22"/>
                <w:szCs w:val="22"/>
              </w:rPr>
            </w:pPr>
            <w:r>
              <w:rPr>
                <w:rFonts w:ascii="David" w:eastAsia="Century Gothic" w:hAnsi="David" w:cs="David"/>
                <w:sz w:val="20"/>
                <w:szCs w:val="20"/>
              </w:rPr>
              <w:t>Seminar</w:t>
            </w:r>
            <w:r w:rsidRPr="009D3E68">
              <w:rPr>
                <w:rFonts w:ascii="David" w:eastAsia="Century Gothic" w:hAnsi="David" w:cs="David"/>
                <w:sz w:val="20"/>
                <w:szCs w:val="20"/>
              </w:rPr>
              <w:t xml:space="preserve"> project: </w:t>
            </w:r>
            <w:r>
              <w:rPr>
                <w:rFonts w:ascii="David" w:eastAsia="Century Gothic" w:hAnsi="David" w:cs="David"/>
                <w:sz w:val="20"/>
                <w:szCs w:val="20"/>
              </w:rPr>
              <w:t>“</w:t>
            </w:r>
            <w:r w:rsidR="009432E5" w:rsidRPr="009432E5">
              <w:rPr>
                <w:rFonts w:ascii="David" w:eastAsia="Century Gothic" w:hAnsi="David" w:cs="David"/>
                <w:sz w:val="20"/>
                <w:szCs w:val="20"/>
              </w:rPr>
              <w:t>Examining Couples' Emotional Regulation as Influenced by Handholding, Real and Imagined</w:t>
            </w:r>
            <w:r w:rsidR="00DD6315">
              <w:rPr>
                <w:rFonts w:ascii="David" w:eastAsia="Century Gothic" w:hAnsi="David" w:cs="David"/>
                <w:sz w:val="20"/>
                <w:szCs w:val="20"/>
              </w:rPr>
              <w:t>.</w:t>
            </w:r>
            <w:r>
              <w:rPr>
                <w:rFonts w:ascii="David" w:eastAsia="Century Gothic" w:hAnsi="David" w:cs="David"/>
                <w:sz w:val="20"/>
                <w:szCs w:val="20"/>
              </w:rPr>
              <w:t>”</w:t>
            </w:r>
            <w:r w:rsidR="009432E5">
              <w:rPr>
                <w:rFonts w:ascii="David" w:eastAsia="Century Gothic" w:hAnsi="David" w:cs="David"/>
                <w:sz w:val="20"/>
                <w:szCs w:val="20"/>
              </w:rPr>
              <w:t xml:space="preserve"> </w:t>
            </w:r>
            <w:r w:rsidR="004706B0">
              <w:rPr>
                <w:rFonts w:ascii="David" w:eastAsia="Century Gothic" w:hAnsi="David" w:cs="David"/>
                <w:sz w:val="20"/>
                <w:szCs w:val="20"/>
              </w:rPr>
              <w:t xml:space="preserve">Project included: </w:t>
            </w:r>
            <w:r w:rsidR="00D1342E">
              <w:rPr>
                <w:rFonts w:ascii="David" w:eastAsia="Century Gothic" w:hAnsi="David" w:cs="David"/>
                <w:sz w:val="20"/>
                <w:szCs w:val="20"/>
              </w:rPr>
              <w:t xml:space="preserve">experiment </w:t>
            </w:r>
            <w:r w:rsidR="009432E5" w:rsidRPr="009432E5">
              <w:rPr>
                <w:rFonts w:ascii="David" w:eastAsia="Century Gothic" w:hAnsi="David" w:cs="David"/>
                <w:sz w:val="20"/>
                <w:szCs w:val="20"/>
              </w:rPr>
              <w:t>design,</w:t>
            </w:r>
            <w:r w:rsidR="00205F12">
              <w:rPr>
                <w:rFonts w:ascii="David" w:eastAsia="Century Gothic" w:hAnsi="David" w:cs="David"/>
                <w:sz w:val="20"/>
                <w:szCs w:val="20"/>
              </w:rPr>
              <w:t xml:space="preserve"> literature review,</w:t>
            </w:r>
            <w:r w:rsidR="009432E5" w:rsidRPr="009432E5">
              <w:rPr>
                <w:rFonts w:ascii="David" w:eastAsia="Century Gothic" w:hAnsi="David" w:cs="David"/>
                <w:sz w:val="20"/>
                <w:szCs w:val="20"/>
              </w:rPr>
              <w:t xml:space="preserve"> </w:t>
            </w:r>
            <w:r w:rsidR="001A013C">
              <w:rPr>
                <w:rFonts w:ascii="David" w:eastAsia="Century Gothic" w:hAnsi="David" w:cs="David"/>
                <w:sz w:val="20"/>
                <w:szCs w:val="20"/>
              </w:rPr>
              <w:t>interviewing participants</w:t>
            </w:r>
            <w:r w:rsidR="009432E5" w:rsidRPr="009432E5">
              <w:rPr>
                <w:rFonts w:ascii="David" w:eastAsia="Century Gothic" w:hAnsi="David" w:cs="David"/>
                <w:sz w:val="20"/>
                <w:szCs w:val="20"/>
              </w:rPr>
              <w:t xml:space="preserve">, </w:t>
            </w:r>
            <w:r w:rsidR="00D1342E">
              <w:rPr>
                <w:rFonts w:ascii="David" w:eastAsia="Century Gothic" w:hAnsi="David" w:cs="David"/>
                <w:sz w:val="20"/>
                <w:szCs w:val="20"/>
              </w:rPr>
              <w:t xml:space="preserve">and </w:t>
            </w:r>
            <w:r w:rsidR="009432E5" w:rsidRPr="009432E5">
              <w:rPr>
                <w:rFonts w:ascii="David" w:eastAsia="Century Gothic" w:hAnsi="David" w:cs="David"/>
                <w:sz w:val="20"/>
                <w:szCs w:val="20"/>
              </w:rPr>
              <w:t>data analysis.</w:t>
            </w:r>
            <w:r w:rsidR="00DD6315">
              <w:rPr>
                <w:rFonts w:ascii="David" w:eastAsia="Century Gothic" w:hAnsi="David" w:cs="David"/>
                <w:sz w:val="20"/>
                <w:szCs w:val="20"/>
              </w:rPr>
              <w:t xml:space="preserve"> </w:t>
            </w:r>
          </w:p>
        </w:tc>
      </w:tr>
      <w:tr w:rsidR="00F41B22" w:rsidRPr="008E4E23" w14:paraId="0F4F1B09" w14:textId="77777777" w:rsidTr="009D3E68">
        <w:trPr>
          <w:trHeight w:val="2018"/>
          <w:tblCellSpacing w:w="0" w:type="dxa"/>
        </w:trPr>
        <w:tc>
          <w:tcPr>
            <w:tcW w:w="2651" w:type="dxa"/>
            <w:gridSpan w:val="2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C2A4B17" w14:textId="5E5A8F43" w:rsidR="00F41B22" w:rsidRPr="008E4E23" w:rsidRDefault="009E1003" w:rsidP="009E1003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  <w:sz w:val="4"/>
                <w:szCs w:val="4"/>
              </w:rPr>
            </w:pPr>
            <w:r>
              <w:rPr>
                <w:rStyle w:val="txtBold"/>
                <w:rFonts w:ascii="David" w:eastAsia="Century Gothic" w:hAnsi="David" w:cs="David"/>
              </w:rPr>
              <w:lastRenderedPageBreak/>
              <w:t xml:space="preserve">  </w:t>
            </w:r>
            <w:r w:rsidRPr="008E4E23">
              <w:rPr>
                <w:rStyle w:val="txtBold"/>
                <w:rFonts w:ascii="David" w:eastAsia="Century Gothic" w:hAnsi="David" w:cs="David"/>
              </w:rPr>
              <w:t>2022</w:t>
            </w:r>
            <w:r w:rsidR="00F060CB">
              <w:rPr>
                <w:rStyle w:val="txtBold"/>
                <w:rFonts w:ascii="David" w:eastAsia="Century Gothic" w:hAnsi="David" w:cs="David"/>
              </w:rPr>
              <w:t xml:space="preserve"> </w:t>
            </w:r>
          </w:p>
        </w:tc>
        <w:tc>
          <w:tcPr>
            <w:tcW w:w="8268" w:type="dxa"/>
            <w:gridSpan w:val="3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9E3EBEA" w14:textId="1632D30D" w:rsidR="00F41B22" w:rsidRPr="00F060CB" w:rsidRDefault="00000000" w:rsidP="00F060CB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ocumenttwocolparasinglecolumn"/>
                <w:rFonts w:ascii="David" w:eastAsia="Century Gothic" w:hAnsi="David" w:cs="David"/>
                <w:b/>
                <w:bCs/>
                <w:sz w:val="20"/>
                <w:szCs w:val="20"/>
              </w:rPr>
            </w:pPr>
            <w:r w:rsidRPr="00F060CB">
              <w:rPr>
                <w:rStyle w:val="divdocumentjobtitle"/>
                <w:rFonts w:ascii="David" w:eastAsia="Century Gothic" w:hAnsi="David" w:cs="David"/>
                <w:b/>
                <w:bCs/>
                <w:sz w:val="24"/>
                <w:szCs w:val="24"/>
              </w:rPr>
              <w:t>Research assistant</w:t>
            </w:r>
            <w:r w:rsidR="009D3E68">
              <w:rPr>
                <w:rStyle w:val="documentmb5"/>
                <w:rFonts w:ascii="David" w:eastAsia="Century Gothic" w:hAnsi="David" w:cs="David"/>
                <w:sz w:val="20"/>
                <w:szCs w:val="20"/>
              </w:rPr>
              <w:t xml:space="preserve"> </w:t>
            </w:r>
            <w:r w:rsidR="009D3E68" w:rsidRPr="000C36DE">
              <w:rPr>
                <w:rStyle w:val="documentmb5"/>
                <w:rFonts w:ascii="David" w:eastAsia="Century Gothic" w:hAnsi="David" w:cs="David"/>
                <w:b/>
                <w:bCs/>
                <w:sz w:val="24"/>
                <w:szCs w:val="24"/>
              </w:rPr>
              <w:t>to</w:t>
            </w:r>
            <w:r w:rsidR="009D3E68" w:rsidRPr="000C36DE">
              <w:rPr>
                <w:rStyle w:val="documentmb5"/>
                <w:rFonts w:ascii="David" w:eastAsia="Century Gothic" w:hAnsi="David" w:cs="David"/>
                <w:sz w:val="24"/>
                <w:szCs w:val="24"/>
              </w:rPr>
              <w:t xml:space="preserve"> </w:t>
            </w:r>
            <w:r w:rsidRPr="000C36DE">
              <w:rPr>
                <w:rStyle w:val="span"/>
                <w:rFonts w:ascii="David" w:eastAsia="Century Gothic" w:hAnsi="David" w:cs="David"/>
                <w:b/>
                <w:bCs/>
              </w:rPr>
              <w:t>Dr. Alejandrina (Alex) Cristia</w:t>
            </w:r>
            <w:r w:rsidRPr="008E4E23">
              <w:rPr>
                <w:rStyle w:val="documenttwocolparasinglecolumn"/>
                <w:rFonts w:ascii="David" w:eastAsia="Century Gothic" w:hAnsi="David" w:cs="David"/>
                <w:i/>
                <w:iCs/>
              </w:rPr>
              <w:t xml:space="preserve"> </w:t>
            </w:r>
          </w:p>
          <w:p w14:paraId="5B6C9A53" w14:textId="1395FDCB" w:rsidR="00F41B22" w:rsidRPr="00844076" w:rsidRDefault="00000000" w:rsidP="00844076">
            <w:pPr>
              <w:pStyle w:val="p"/>
              <w:spacing w:line="340" w:lineRule="atLeast"/>
              <w:ind w:right="300"/>
              <w:rPr>
                <w:rStyle w:val="span"/>
                <w:rFonts w:ascii="David" w:eastAsia="Century Gothic" w:hAnsi="David" w:cs="David"/>
                <w:sz w:val="22"/>
                <w:szCs w:val="22"/>
              </w:rPr>
            </w:pPr>
            <w:r w:rsidRPr="008E4E23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 xml:space="preserve">Cognitive Studies Department, Ecole Normale Supérieure, </w:t>
            </w:r>
            <w:hyperlink r:id="rId10" w:history="1">
              <w:r w:rsidRPr="00F060CB">
                <w:rPr>
                  <w:rStyle w:val="Hyperlink"/>
                  <w:rFonts w:ascii="David" w:eastAsia="Century Gothic" w:hAnsi="David" w:cs="David"/>
                  <w:sz w:val="22"/>
                  <w:szCs w:val="22"/>
                </w:rPr>
                <w:t>The Laboratory of Cognitive and Psycholinguistic Sciences (LSCP)</w:t>
              </w:r>
            </w:hyperlink>
          </w:p>
          <w:p w14:paraId="70693625" w14:textId="40309B52" w:rsidR="00F41B22" w:rsidRPr="008E4E23" w:rsidRDefault="009D3E68" w:rsidP="00F060CB">
            <w:pPr>
              <w:pStyle w:val="p"/>
              <w:numPr>
                <w:ilvl w:val="0"/>
                <w:numId w:val="9"/>
              </w:numPr>
              <w:spacing w:line="340" w:lineRule="atLeast"/>
              <w:ind w:right="300"/>
              <w:rPr>
                <w:rStyle w:val="span"/>
                <w:rFonts w:ascii="David" w:eastAsia="Century Gothic" w:hAnsi="David" w:cs="David"/>
                <w:sz w:val="22"/>
                <w:szCs w:val="22"/>
              </w:rPr>
            </w:pPr>
            <w:r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</w:t>
            </w:r>
            <w:r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Data analysis management in the LAAC team, assisting Dr. Naomi Havron</w:t>
            </w:r>
            <w:r w:rsidR="001951C1"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’s</w:t>
            </w:r>
            <w:r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project studying linguistic development in Israeli children's communication with parents and siblings</w:t>
            </w:r>
            <w:r w:rsidR="00073061"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. </w:t>
            </w:r>
          </w:p>
        </w:tc>
      </w:tr>
    </w:tbl>
    <w:p w14:paraId="68CCE9D4" w14:textId="77777777" w:rsidR="00F41B22" w:rsidRPr="008E4E23" w:rsidRDefault="00F41B22">
      <w:pPr>
        <w:rPr>
          <w:rFonts w:ascii="David" w:hAnsi="David" w:cs="David"/>
          <w:vanish/>
        </w:rPr>
      </w:pPr>
    </w:p>
    <w:p w14:paraId="57B637E6" w14:textId="77777777" w:rsidR="00F41B22" w:rsidRPr="008E4E23" w:rsidRDefault="00F41B22">
      <w:pPr>
        <w:rPr>
          <w:rFonts w:ascii="David" w:hAnsi="David" w:cs="David"/>
          <w:vanish/>
        </w:rPr>
      </w:pPr>
    </w:p>
    <w:tbl>
      <w:tblPr>
        <w:tblStyle w:val="documentdivparagraph"/>
        <w:tblW w:w="10587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10"/>
        <w:gridCol w:w="8177"/>
      </w:tblGrid>
      <w:tr w:rsidR="00F41B22" w:rsidRPr="008E4E23" w14:paraId="56D3FF61" w14:textId="77777777" w:rsidTr="00DD316C">
        <w:trPr>
          <w:trHeight w:val="3061"/>
          <w:tblCellSpacing w:w="0" w:type="dxa"/>
        </w:trPr>
        <w:tc>
          <w:tcPr>
            <w:tcW w:w="24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048B644D" w14:textId="163ACD7C" w:rsidR="00F41B22" w:rsidRPr="008E4E23" w:rsidRDefault="00DD316C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  <w:sz w:val="4"/>
                <w:szCs w:val="4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2019</w:t>
            </w:r>
            <w:r w:rsidR="009E1003">
              <w:rPr>
                <w:rStyle w:val="txtBold"/>
                <w:rFonts w:ascii="David" w:eastAsia="Century Gothic" w:hAnsi="David" w:cs="David"/>
              </w:rPr>
              <w:t xml:space="preserve"> </w:t>
            </w:r>
            <w:r w:rsidRPr="008E4E23">
              <w:rPr>
                <w:rStyle w:val="txtBold"/>
                <w:rFonts w:ascii="David" w:eastAsia="Century Gothic" w:hAnsi="David" w:cs="David"/>
              </w:rPr>
              <w:t>- 2021</w:t>
            </w:r>
          </w:p>
        </w:tc>
        <w:tc>
          <w:tcPr>
            <w:tcW w:w="8177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6A7EDEC" w14:textId="190D920E" w:rsidR="009E1003" w:rsidRPr="009D3E68" w:rsidRDefault="009E1003" w:rsidP="009E1003">
            <w:pPr>
              <w:rPr>
                <w:rFonts w:ascii="David" w:hAnsi="David" w:cs="David"/>
              </w:rPr>
            </w:pPr>
            <w:r w:rsidRPr="009D3E68">
              <w:rPr>
                <w:rFonts w:ascii="David" w:hAnsi="David" w:cs="David"/>
                <w:b/>
                <w:bCs/>
              </w:rPr>
              <w:t>Research assistant</w:t>
            </w:r>
            <w:r w:rsidRPr="009D3E68">
              <w:rPr>
                <w:rFonts w:ascii="David" w:hAnsi="David" w:cs="David"/>
              </w:rPr>
              <w:t xml:space="preserve"> </w:t>
            </w:r>
            <w:r w:rsidR="009D3E68" w:rsidRPr="009D3E68">
              <w:rPr>
                <w:rFonts w:ascii="David" w:hAnsi="David" w:cs="David"/>
                <w:b/>
                <w:bCs/>
              </w:rPr>
              <w:t xml:space="preserve">to </w:t>
            </w:r>
            <w:r w:rsidRPr="009D3E68">
              <w:rPr>
                <w:rFonts w:ascii="David" w:hAnsi="David" w:cs="David"/>
                <w:b/>
                <w:bCs/>
              </w:rPr>
              <w:t>Dr. Michael Gilead</w:t>
            </w:r>
            <w:r w:rsidR="009D3E68" w:rsidRPr="009D3E68">
              <w:rPr>
                <w:rFonts w:ascii="David" w:hAnsi="David" w:cs="David"/>
                <w:b/>
                <w:bCs/>
              </w:rPr>
              <w:t>’s lab</w:t>
            </w:r>
          </w:p>
          <w:p w14:paraId="0FEB9242" w14:textId="5FCFA377" w:rsidR="00F41B22" w:rsidRPr="009E1003" w:rsidRDefault="009E1003" w:rsidP="009E1003">
            <w:pPr>
              <w:pStyle w:val="documentulli"/>
              <w:spacing w:line="340" w:lineRule="atLeast"/>
              <w:ind w:right="300"/>
              <w:rPr>
                <w:rStyle w:val="span"/>
                <w:rFonts w:ascii="David" w:eastAsia="Century Gothic" w:hAnsi="David" w:cs="David"/>
                <w:sz w:val="22"/>
                <w:szCs w:val="22"/>
              </w:rPr>
            </w:pPr>
            <w:r w:rsidRPr="009E1003">
              <w:rPr>
                <w:rStyle w:val="span"/>
                <w:rFonts w:ascii="David" w:eastAsia="Century Gothic" w:hAnsi="David" w:cs="David"/>
                <w:sz w:val="22"/>
                <w:szCs w:val="22"/>
              </w:rPr>
              <w:t xml:space="preserve">Psychology Department, Ben Gurion University, </w:t>
            </w:r>
            <w:hyperlink r:id="rId11" w:history="1">
              <w:r w:rsidRPr="009E1003">
                <w:rPr>
                  <w:rStyle w:val="Hyperlink"/>
                  <w:rFonts w:ascii="David" w:eastAsia="Century Gothic" w:hAnsi="David" w:cs="David"/>
                  <w:sz w:val="22"/>
                  <w:szCs w:val="22"/>
                </w:rPr>
                <w:t>Symbolic Cognition and Interaction Lab Symbolic Cognition and Interaction Lab</w:t>
              </w:r>
            </w:hyperlink>
          </w:p>
          <w:p w14:paraId="5B56AEDD" w14:textId="7BF8958D" w:rsidR="00F41B22" w:rsidRPr="009D3E68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David" w:eastAsia="Century Gothic" w:hAnsi="David" w:cs="David"/>
                <w:sz w:val="20"/>
                <w:szCs w:val="20"/>
              </w:rPr>
            </w:pPr>
            <w:r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Using machine learning textual analysis methods to examine the correlations between linguistic abstraction, meaning in life, and other measures of well-being</w:t>
            </w:r>
            <w:r w:rsidR="009E1003"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.</w:t>
            </w:r>
          </w:p>
          <w:p w14:paraId="03BB399E" w14:textId="77066D4C" w:rsidR="00F41B22" w:rsidRPr="009D3E68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David" w:eastAsia="Century Gothic" w:hAnsi="David" w:cs="David"/>
                <w:sz w:val="20"/>
                <w:szCs w:val="20"/>
              </w:rPr>
            </w:pPr>
            <w:r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Design of Qualtrics questionnaire, management of</w:t>
            </w:r>
            <w:r w:rsidR="00844076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online</w:t>
            </w:r>
            <w:r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</w:t>
            </w:r>
            <w:r w:rsidR="00844076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data collection of over</w:t>
            </w:r>
            <w:r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1185 participants via Prolific.</w:t>
            </w:r>
          </w:p>
          <w:p w14:paraId="277F39AA" w14:textId="43CABE72" w:rsidR="00CC1040" w:rsidRPr="00DD316C" w:rsidRDefault="001E0591" w:rsidP="00DD316C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David" w:eastAsia="Century Gothic" w:hAnsi="David" w:cs="David"/>
                <w:sz w:val="22"/>
                <w:szCs w:val="22"/>
              </w:rPr>
            </w:pPr>
            <w:r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Assisting </w:t>
            </w:r>
            <w:r w:rsidR="009E1003"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Dr</w:t>
            </w:r>
            <w:r w:rsidR="002C729C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.</w:t>
            </w:r>
            <w:r w:rsidR="009E1003"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Ann Haberman's mentalizing project: conducting </w:t>
            </w:r>
            <w:r w:rsidR="00FE6AF0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experimental</w:t>
            </w:r>
            <w:r w:rsidR="009E1003" w:rsidRPr="009D3E68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trials and coding data.</w:t>
            </w:r>
          </w:p>
        </w:tc>
      </w:tr>
      <w:tr w:rsidR="00CC1040" w:rsidRPr="008E4E23" w14:paraId="5EE20ED0" w14:textId="77777777" w:rsidTr="00CA149F">
        <w:tblPrEx>
          <w:tblCellSpacing w:w="0" w:type="nil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56"/>
        </w:trPr>
        <w:tc>
          <w:tcPr>
            <w:tcW w:w="2410" w:type="dxa"/>
            <w:hideMark/>
          </w:tcPr>
          <w:p w14:paraId="0ED3EB3A" w14:textId="319C0294" w:rsidR="00CC1040" w:rsidRDefault="00CC1040" w:rsidP="00CC104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eastAsia="Century Gothic"/>
                <w:lang w:bidi="he-IL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202</w:t>
            </w:r>
            <w:r w:rsidR="004B1075">
              <w:rPr>
                <w:rStyle w:val="txtBold"/>
                <w:rFonts w:ascii="David" w:eastAsia="Century Gothic" w:hAnsi="David" w:cs="David" w:hint="cs"/>
                <w:rtl/>
                <w:lang w:bidi="he-IL"/>
              </w:rPr>
              <w:t>1</w:t>
            </w:r>
            <w:r>
              <w:rPr>
                <w:rStyle w:val="txtBold"/>
                <w:rFonts w:ascii="David" w:eastAsia="Century Gothic" w:hAnsi="David" w:cs="David"/>
              </w:rPr>
              <w:t xml:space="preserve"> </w:t>
            </w:r>
          </w:p>
          <w:p w14:paraId="7D06DF66" w14:textId="77777777" w:rsidR="00760513" w:rsidRDefault="00760513" w:rsidP="00CC104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</w:p>
          <w:p w14:paraId="4463BB59" w14:textId="77777777" w:rsidR="00760513" w:rsidRDefault="00760513" w:rsidP="00CC104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</w:p>
          <w:p w14:paraId="2F55C9AF" w14:textId="77777777" w:rsidR="00760513" w:rsidRDefault="00760513" w:rsidP="00CC104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</w:p>
          <w:p w14:paraId="391A6C20" w14:textId="77777777" w:rsidR="00760513" w:rsidRDefault="00760513" w:rsidP="00CC104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</w:p>
          <w:p w14:paraId="0DE674EC" w14:textId="4A0A0EEF" w:rsidR="005D69AC" w:rsidRDefault="00760513" w:rsidP="00760513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  <w:r>
              <w:rPr>
                <w:rStyle w:val="txtBold"/>
                <w:rFonts w:ascii="David" w:eastAsia="Century Gothic" w:hAnsi="David" w:cs="David"/>
              </w:rPr>
              <w:t>2017</w:t>
            </w:r>
            <w:r w:rsidR="00712382">
              <w:rPr>
                <w:rStyle w:val="txtBold"/>
                <w:rFonts w:ascii="David" w:eastAsia="Century Gothic" w:hAnsi="David" w:cs="David"/>
              </w:rPr>
              <w:t>-2018</w:t>
            </w:r>
          </w:p>
          <w:p w14:paraId="39AFE702" w14:textId="77777777" w:rsidR="00760513" w:rsidRPr="00760513" w:rsidRDefault="00760513" w:rsidP="00760513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Fonts w:ascii="David" w:eastAsia="Century Gothic" w:hAnsi="David" w:cs="David"/>
                <w:b/>
                <w:bCs/>
              </w:rPr>
            </w:pPr>
          </w:p>
          <w:p w14:paraId="7F4CA0D2" w14:textId="21221719" w:rsidR="00760513" w:rsidRPr="005D69AC" w:rsidRDefault="00760513" w:rsidP="005D69AC">
            <w:pPr>
              <w:rPr>
                <w:rFonts w:eastAsia="Century Gothic"/>
              </w:rPr>
            </w:pPr>
          </w:p>
        </w:tc>
        <w:tc>
          <w:tcPr>
            <w:tcW w:w="8177" w:type="dxa"/>
            <w:hideMark/>
          </w:tcPr>
          <w:p w14:paraId="45157FE1" w14:textId="6F32520F" w:rsidR="00CC1040" w:rsidRDefault="00CC1040" w:rsidP="00CC1040">
            <w:pPr>
              <w:pStyle w:val="documentmb5Paragraph"/>
              <w:spacing w:after="100" w:line="340" w:lineRule="atLeast"/>
              <w:ind w:right="300"/>
              <w:rPr>
                <w:rFonts w:ascii="David" w:hAnsi="David" w:cs="David"/>
              </w:rPr>
            </w:pPr>
            <w:r w:rsidRPr="00444173">
              <w:rPr>
                <w:rFonts w:asciiTheme="majorBidi" w:hAnsiTheme="majorBidi" w:cstheme="majorBidi"/>
                <w:b/>
                <w:bCs/>
              </w:rPr>
              <w:t xml:space="preserve">Research assistant for </w:t>
            </w:r>
            <w:r>
              <w:rPr>
                <w:rFonts w:asciiTheme="majorBidi" w:hAnsiTheme="majorBidi" w:cstheme="majorBidi"/>
                <w:b/>
                <w:bCs/>
              </w:rPr>
              <w:t>Prof.</w:t>
            </w:r>
            <w:r w:rsidRPr="00444173">
              <w:rPr>
                <w:rFonts w:asciiTheme="majorBidi" w:hAnsiTheme="majorBidi" w:cstheme="majorBidi"/>
                <w:b/>
                <w:bCs/>
              </w:rPr>
              <w:t xml:space="preserve"> Golan Shahar</w:t>
            </w:r>
            <w:r w:rsidRPr="009432E5">
              <w:rPr>
                <w:rFonts w:ascii="David" w:hAnsi="David" w:cs="David"/>
              </w:rPr>
              <w:t xml:space="preserve"> </w:t>
            </w:r>
          </w:p>
          <w:p w14:paraId="3D92E634" w14:textId="5C3F66BD" w:rsidR="00CA149F" w:rsidRPr="00CA149F" w:rsidRDefault="00CC1040" w:rsidP="00CA149F">
            <w:pPr>
              <w:rPr>
                <w:rFonts w:asciiTheme="majorBidi" w:hAnsiTheme="majorBidi" w:cstheme="majorBidi"/>
                <w:b/>
                <w:bCs/>
              </w:rPr>
            </w:pPr>
            <w:r w:rsidRPr="009432E5">
              <w:rPr>
                <w:rFonts w:ascii="David" w:hAnsi="David" w:cs="David"/>
              </w:rPr>
              <w:t xml:space="preserve">Psychology Department, </w:t>
            </w:r>
            <w:r w:rsidR="00CA149F">
              <w:rPr>
                <w:rFonts w:asciiTheme="majorBidi" w:hAnsiTheme="majorBidi" w:cstheme="majorBidi"/>
              </w:rPr>
              <w:t>Ben Gurion University</w:t>
            </w:r>
            <w:r>
              <w:rPr>
                <w:rFonts w:ascii="David" w:hAnsi="David" w:cs="David"/>
              </w:rPr>
              <w:t xml:space="preserve">, </w:t>
            </w:r>
            <w:hyperlink r:id="rId12" w:history="1">
              <w:r w:rsidR="00CA149F" w:rsidRPr="008E3DA7">
                <w:rPr>
                  <w:rStyle w:val="Hyperlink"/>
                  <w:rFonts w:asciiTheme="majorBidi" w:hAnsiTheme="majorBidi" w:cstheme="majorBidi"/>
                </w:rPr>
                <w:t>The Stress, Self &amp; Health (STREALTH) Lab</w:t>
              </w:r>
            </w:hyperlink>
          </w:p>
          <w:p w14:paraId="7EFC8ECE" w14:textId="77777777" w:rsidR="00CA149F" w:rsidRDefault="00CA149F" w:rsidP="00760513">
            <w:pPr>
              <w:pStyle w:val="documentmb5Paragraph"/>
              <w:numPr>
                <w:ilvl w:val="0"/>
                <w:numId w:val="12"/>
              </w:numPr>
              <w:spacing w:after="100" w:line="276" w:lineRule="auto"/>
              <w:ind w:left="357" w:right="301" w:hanging="357"/>
              <w:rPr>
                <w:rFonts w:ascii="David" w:eastAsia="Century Gothic" w:hAnsi="David" w:cs="David"/>
                <w:sz w:val="20"/>
                <w:szCs w:val="20"/>
              </w:rPr>
            </w:pPr>
            <w:r w:rsidRPr="00CA149F">
              <w:rPr>
                <w:rFonts w:ascii="David" w:eastAsia="Century Gothic" w:hAnsi="David" w:cs="David"/>
                <w:sz w:val="20"/>
                <w:szCs w:val="20"/>
              </w:rPr>
              <w:t xml:space="preserve">Literature review of psychological effects of pandemics, quarantine, moral panics, and medical leadership. </w:t>
            </w:r>
          </w:p>
          <w:p w14:paraId="1D297A1E" w14:textId="3A41DD64" w:rsidR="00760513" w:rsidRDefault="004A6CCD" w:rsidP="00760513">
            <w:pPr>
              <w:pStyle w:val="documentmb5Paragraph"/>
              <w:spacing w:after="100" w:line="340" w:lineRule="atLeast"/>
              <w:ind w:right="30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Dissertation in </w:t>
            </w:r>
            <w:r w:rsidR="00760513" w:rsidRPr="00444173">
              <w:rPr>
                <w:rFonts w:asciiTheme="majorBidi" w:hAnsiTheme="majorBidi" w:cstheme="majorBidi"/>
                <w:b/>
                <w:bCs/>
              </w:rPr>
              <w:t>Chinese Philosophy</w:t>
            </w:r>
            <w:r>
              <w:rPr>
                <w:rFonts w:asciiTheme="majorBidi" w:hAnsiTheme="majorBidi" w:cstheme="majorBidi"/>
                <w:b/>
                <w:bCs/>
              </w:rPr>
              <w:t>,</w:t>
            </w:r>
            <w:r w:rsidR="00760513" w:rsidRPr="00444173">
              <w:rPr>
                <w:rFonts w:asciiTheme="majorBidi" w:hAnsiTheme="majorBidi" w:cstheme="majorBidi"/>
                <w:b/>
                <w:bCs/>
              </w:rPr>
              <w:t xml:space="preserve"> supervised by Professor Yuri Pines</w:t>
            </w:r>
          </w:p>
          <w:p w14:paraId="21FEE638" w14:textId="77777777" w:rsidR="00760513" w:rsidRDefault="00760513" w:rsidP="00760513">
            <w:pPr>
              <w:rPr>
                <w:rFonts w:asciiTheme="majorBidi" w:hAnsiTheme="majorBidi" w:cstheme="majorBidi"/>
              </w:rPr>
            </w:pPr>
            <w:r w:rsidRPr="0072675C">
              <w:rPr>
                <w:rFonts w:asciiTheme="majorBidi" w:hAnsiTheme="majorBidi" w:cstheme="majorBidi"/>
              </w:rPr>
              <w:t>Department of Asian Studies</w:t>
            </w:r>
            <w:r>
              <w:rPr>
                <w:rFonts w:asciiTheme="majorBidi" w:hAnsiTheme="majorBidi" w:cstheme="majorBidi"/>
                <w:b/>
                <w:bCs/>
              </w:rPr>
              <w:t xml:space="preserve">, </w:t>
            </w:r>
            <w:r>
              <w:rPr>
                <w:rFonts w:asciiTheme="majorBidi" w:hAnsiTheme="majorBidi" w:cstheme="majorBidi"/>
              </w:rPr>
              <w:t>Hebrew University</w:t>
            </w:r>
          </w:p>
          <w:p w14:paraId="5DD56720" w14:textId="177A53C3" w:rsidR="003450A7" w:rsidRPr="003450A7" w:rsidRDefault="00760513" w:rsidP="003450A7">
            <w:pPr>
              <w:pStyle w:val="ListParagraph"/>
              <w:numPr>
                <w:ilvl w:val="0"/>
                <w:numId w:val="12"/>
              </w:numPr>
              <w:ind w:left="502"/>
              <w:rPr>
                <w:rFonts w:asciiTheme="majorBidi" w:hAnsiTheme="majorBidi" w:cstheme="majorBidi"/>
                <w:sz w:val="20"/>
                <w:szCs w:val="20"/>
              </w:rPr>
            </w:pPr>
            <w:r w:rsidRPr="00D64D9A">
              <w:rPr>
                <w:rFonts w:asciiTheme="majorBidi" w:hAnsiTheme="majorBidi" w:cstheme="majorBidi"/>
                <w:sz w:val="20"/>
                <w:szCs w:val="20"/>
              </w:rPr>
              <w:t>Final 90-page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historical-philosophical manuscript:</w:t>
            </w:r>
            <w:r w:rsidRPr="00D64D9A">
              <w:rPr>
                <w:rFonts w:asciiTheme="majorBidi" w:hAnsiTheme="majorBidi" w:cstheme="majorBidi"/>
                <w:sz w:val="20"/>
                <w:szCs w:val="20"/>
              </w:rPr>
              <w:t xml:space="preserve"> “The Tao of the ‘Warring States Period’ - the Usefulness of Uselessness”.</w:t>
            </w:r>
          </w:p>
        </w:tc>
      </w:tr>
    </w:tbl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946"/>
      </w:tblGrid>
      <w:tr w:rsidR="00CA149F" w:rsidRPr="008E4E23" w14:paraId="1742B44E" w14:textId="77777777" w:rsidTr="003450A7">
        <w:trPr>
          <w:trHeight w:val="552"/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C6DE15" w14:textId="6BE1AC1F" w:rsidR="00CA149F" w:rsidRPr="008E4E23" w:rsidRDefault="00CA149F" w:rsidP="00CA149F">
            <w:pPr>
              <w:pStyle w:val="documentsectionsectiontitle"/>
              <w:spacing w:before="390" w:line="420" w:lineRule="atLeast"/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</w:pPr>
            <w:r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>H</w:t>
            </w:r>
            <w:r w:rsidR="00961638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>onors</w:t>
            </w:r>
            <w:r w:rsidRPr="00CA149F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 xml:space="preserve"> / A</w:t>
            </w:r>
            <w:r w:rsidR="00961638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 xml:space="preserve">wards </w:t>
            </w:r>
            <w:r w:rsidRPr="00CA149F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 xml:space="preserve">/ </w:t>
            </w:r>
            <w:r w:rsidR="00961638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>Scholarships</w:t>
            </w:r>
          </w:p>
        </w:tc>
      </w:tr>
    </w:tbl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396"/>
      </w:tblGrid>
      <w:tr w:rsidR="005D69AC" w:rsidRPr="008E4E23" w14:paraId="3F9F37AD" w14:textId="77777777" w:rsidTr="00BE4369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950623B" w14:textId="0096EB3C" w:rsidR="003F2087" w:rsidRDefault="003F2087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  <w:r>
              <w:rPr>
                <w:rStyle w:val="txtBold"/>
                <w:rFonts w:ascii="David" w:eastAsia="Century Gothic" w:hAnsi="David" w:cs="David"/>
              </w:rPr>
              <w:t>2023</w:t>
            </w:r>
          </w:p>
          <w:p w14:paraId="7CBEAD9A" w14:textId="38D9DF18" w:rsidR="005D69AC" w:rsidRDefault="005D69AC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</w:t>
            </w:r>
            <w:r>
              <w:rPr>
                <w:rStyle w:val="txtBold"/>
                <w:rFonts w:ascii="David" w:eastAsia="Century Gothic" w:hAnsi="David" w:cs="David"/>
              </w:rPr>
              <w:t>22</w:t>
            </w:r>
          </w:p>
          <w:p w14:paraId="4F09BC07" w14:textId="2E474501" w:rsidR="005D69AC" w:rsidRDefault="005D69AC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  <w:r>
              <w:rPr>
                <w:rStyle w:val="txtBold"/>
                <w:rFonts w:ascii="David" w:eastAsia="Century Gothic" w:hAnsi="David" w:cs="David"/>
              </w:rPr>
              <w:t>202</w:t>
            </w:r>
            <w:r w:rsidR="00BD2781">
              <w:rPr>
                <w:rStyle w:val="txtBold"/>
                <w:rFonts w:ascii="David" w:eastAsia="Century Gothic" w:hAnsi="David" w:cs="David"/>
              </w:rPr>
              <w:t>2</w:t>
            </w:r>
          </w:p>
          <w:p w14:paraId="07F5FB87" w14:textId="77777777" w:rsidR="005D69AC" w:rsidRDefault="005D69AC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</w:p>
          <w:p w14:paraId="7C9B8D12" w14:textId="2E184A17" w:rsidR="005D69AC" w:rsidRDefault="00BD2781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  <w:r>
              <w:rPr>
                <w:rStyle w:val="txtBold"/>
                <w:rFonts w:ascii="David" w:eastAsia="Century Gothic" w:hAnsi="David" w:cs="David"/>
              </w:rPr>
              <w:t>2022</w:t>
            </w:r>
          </w:p>
          <w:p w14:paraId="3795BCAB" w14:textId="4EB78817" w:rsidR="005D69AC" w:rsidRDefault="005D69AC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2020</w:t>
            </w:r>
          </w:p>
          <w:p w14:paraId="205F58A0" w14:textId="77777777" w:rsidR="005D69AC" w:rsidRDefault="005D69AC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</w:p>
          <w:p w14:paraId="5FC518F2" w14:textId="77777777" w:rsidR="005D69AC" w:rsidRDefault="005D69AC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</w:p>
          <w:p w14:paraId="625423F5" w14:textId="098B19E5" w:rsidR="005D69AC" w:rsidRDefault="005D69AC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</w:p>
          <w:p w14:paraId="2B6D0022" w14:textId="77777777" w:rsidR="005D69AC" w:rsidRDefault="005D69AC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</w:p>
          <w:p w14:paraId="41DF56E2" w14:textId="0720BA17" w:rsidR="005D69AC" w:rsidRDefault="005D69AC" w:rsidP="00BE4369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</w:t>
            </w:r>
            <w:r>
              <w:rPr>
                <w:rStyle w:val="txtBold"/>
                <w:rFonts w:ascii="David" w:eastAsia="Century Gothic" w:hAnsi="David" w:cs="David"/>
              </w:rPr>
              <w:t>19</w:t>
            </w:r>
          </w:p>
          <w:p w14:paraId="21C027EA" w14:textId="66FEDCE1" w:rsidR="005D69AC" w:rsidRDefault="005D69AC" w:rsidP="005D69AC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</w:t>
            </w:r>
            <w:r>
              <w:rPr>
                <w:rStyle w:val="txtBold"/>
                <w:rFonts w:ascii="David" w:eastAsia="Century Gothic" w:hAnsi="David" w:cs="David"/>
              </w:rPr>
              <w:t>18</w:t>
            </w:r>
          </w:p>
          <w:p w14:paraId="2D43D1F2" w14:textId="360DF105" w:rsidR="005D69AC" w:rsidRDefault="005D69AC" w:rsidP="005D69AC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</w:t>
            </w:r>
            <w:r>
              <w:rPr>
                <w:rStyle w:val="txtBold"/>
                <w:rFonts w:ascii="David" w:eastAsia="Century Gothic" w:hAnsi="David" w:cs="David"/>
              </w:rPr>
              <w:t>18</w:t>
            </w:r>
          </w:p>
          <w:p w14:paraId="34A86CAC" w14:textId="4CEDAC6D" w:rsidR="005D69AC" w:rsidRDefault="005D69AC" w:rsidP="005D69AC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</w:t>
            </w:r>
            <w:r>
              <w:rPr>
                <w:rStyle w:val="txtBold"/>
                <w:rFonts w:ascii="David" w:eastAsia="Century Gothic" w:hAnsi="David" w:cs="David"/>
              </w:rPr>
              <w:t>18</w:t>
            </w:r>
          </w:p>
          <w:p w14:paraId="77919B59" w14:textId="204A45B4" w:rsidR="0020108B" w:rsidRPr="0020108B" w:rsidRDefault="005D69AC" w:rsidP="00794ACA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  <w:b/>
                <w:bCs/>
              </w:rPr>
            </w:pPr>
            <w:r w:rsidRPr="008E4E23">
              <w:rPr>
                <w:rStyle w:val="txtBold"/>
                <w:rFonts w:ascii="David" w:eastAsia="Century Gothic" w:hAnsi="David" w:cs="David"/>
              </w:rPr>
              <w:t>20</w:t>
            </w:r>
            <w:r>
              <w:rPr>
                <w:rStyle w:val="txtBold"/>
                <w:rFonts w:ascii="David" w:eastAsia="Century Gothic" w:hAnsi="David" w:cs="David"/>
              </w:rPr>
              <w:t>18</w:t>
            </w:r>
          </w:p>
        </w:tc>
        <w:tc>
          <w:tcPr>
            <w:tcW w:w="8396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A85B55B" w14:textId="3E7E31CB" w:rsidR="003F2087" w:rsidRDefault="003F2087" w:rsidP="005D69AC">
            <w:pPr>
              <w:pStyle w:val="documentulli"/>
              <w:spacing w:line="340" w:lineRule="atLeast"/>
              <w:ind w:right="300"/>
              <w:rPr>
                <w:rFonts w:ascii="David" w:eastAsia="Century Gothic" w:hAnsi="David" w:cs="David" w:hint="cs"/>
                <w:sz w:val="22"/>
                <w:szCs w:val="22"/>
                <w:rtl/>
                <w:lang w:bidi="he-IL"/>
              </w:rPr>
            </w:pPr>
            <w:r w:rsidRPr="003F2087">
              <w:rPr>
                <w:rFonts w:ascii="David" w:eastAsia="Century Gothic" w:hAnsi="David" w:cs="David"/>
                <w:sz w:val="22"/>
                <w:szCs w:val="22"/>
              </w:rPr>
              <w:t>PhD Track for Outstanding Students</w:t>
            </w:r>
            <w:r w:rsidR="00BD2781">
              <w:rPr>
                <w:rFonts w:ascii="David" w:eastAsia="Century Gothic" w:hAnsi="David" w:cs="David"/>
                <w:sz w:val="22"/>
                <w:szCs w:val="22"/>
              </w:rPr>
              <w:t xml:space="preserve">, </w:t>
            </w:r>
            <w:r>
              <w:rPr>
                <w:rFonts w:ascii="David" w:eastAsia="Century Gothic" w:hAnsi="David" w:cs="David"/>
                <w:sz w:val="22"/>
                <w:szCs w:val="22"/>
              </w:rPr>
              <w:t xml:space="preserve">Full Scholarship Stipend </w:t>
            </w:r>
            <w:r w:rsidR="00BD2781">
              <w:rPr>
                <w:rFonts w:ascii="David" w:eastAsia="Century Gothic" w:hAnsi="David" w:cs="David"/>
                <w:sz w:val="22"/>
                <w:szCs w:val="22"/>
              </w:rPr>
              <w:t>–</w:t>
            </w:r>
            <w:r w:rsidR="00BD2781">
              <w:rPr>
                <w:rFonts w:eastAsia="Century Gothic"/>
                <w:sz w:val="22"/>
                <w:szCs w:val="22"/>
              </w:rPr>
              <w:t xml:space="preserve"> 2</w:t>
            </w:r>
            <w:r w:rsidR="00BD2781">
              <w:rPr>
                <w:rFonts w:eastAsia="Century Gothic" w:hint="cs"/>
                <w:sz w:val="22"/>
                <w:szCs w:val="22"/>
                <w:rtl/>
                <w:lang w:bidi="he-IL"/>
              </w:rPr>
              <w:t>4</w:t>
            </w:r>
            <w:r w:rsidR="00BD2781">
              <w:rPr>
                <w:rFonts w:eastAsia="Century Gothic"/>
                <w:sz w:val="22"/>
                <w:szCs w:val="22"/>
              </w:rPr>
              <w:t>000$ yearly</w:t>
            </w:r>
          </w:p>
          <w:p w14:paraId="6D83D890" w14:textId="3BD521FD" w:rsidR="005D69AC" w:rsidRPr="005D69AC" w:rsidRDefault="005D69AC" w:rsidP="005D69AC">
            <w:pPr>
              <w:pStyle w:val="documentulli"/>
              <w:spacing w:line="340" w:lineRule="atLeast"/>
              <w:ind w:right="300"/>
              <w:rPr>
                <w:rFonts w:ascii="David" w:eastAsia="Century Gothic" w:hAnsi="David" w:cs="David"/>
                <w:sz w:val="22"/>
                <w:szCs w:val="22"/>
              </w:rPr>
            </w:pPr>
            <w:r w:rsidRPr="005D69AC">
              <w:rPr>
                <w:rFonts w:ascii="David" w:eastAsia="Century Gothic" w:hAnsi="David" w:cs="David"/>
                <w:sz w:val="22"/>
                <w:szCs w:val="22"/>
              </w:rPr>
              <w:t xml:space="preserve">Oxford's Rhodes Scholarship Finalist </w:t>
            </w:r>
          </w:p>
          <w:p w14:paraId="76180984" w14:textId="2C82AEE0" w:rsidR="005D69AC" w:rsidRPr="005D69AC" w:rsidRDefault="005D69AC" w:rsidP="005D69AC">
            <w:pPr>
              <w:pStyle w:val="documentulli"/>
              <w:spacing w:line="340" w:lineRule="atLeast"/>
              <w:ind w:right="300"/>
              <w:rPr>
                <w:rFonts w:ascii="David" w:eastAsia="Century Gothic" w:hAnsi="David" w:cs="David"/>
                <w:sz w:val="22"/>
                <w:szCs w:val="22"/>
              </w:rPr>
            </w:pPr>
            <w:r w:rsidRPr="005D69AC">
              <w:rPr>
                <w:rFonts w:ascii="David" w:eastAsia="Century Gothic" w:hAnsi="David" w:cs="David"/>
                <w:sz w:val="22"/>
                <w:szCs w:val="22"/>
              </w:rPr>
              <w:t xml:space="preserve">MITAM Overall Score: 136/150 (96th percentile) </w:t>
            </w:r>
          </w:p>
          <w:p w14:paraId="1331FAE0" w14:textId="77777777" w:rsidR="005D69AC" w:rsidRPr="005D69AC" w:rsidRDefault="005D69AC" w:rsidP="005D69AC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Fonts w:ascii="David" w:eastAsia="Century Gothic" w:hAnsi="David" w:cs="David"/>
                <w:sz w:val="18"/>
                <w:szCs w:val="18"/>
              </w:rPr>
            </w:pPr>
            <w:r w:rsidRPr="005D69AC">
              <w:rPr>
                <w:rFonts w:ascii="David" w:eastAsia="Century Gothic" w:hAnsi="David" w:cs="David"/>
                <w:sz w:val="18"/>
                <w:szCs w:val="18"/>
              </w:rPr>
              <w:t>MITAM is Israel's uniform national test to sort applicants to Master's programs in psychology</w:t>
            </w:r>
          </w:p>
          <w:p w14:paraId="7F7228D4" w14:textId="77777777" w:rsidR="005D69AC" w:rsidRPr="005D69AC" w:rsidRDefault="005D69AC" w:rsidP="005D69AC">
            <w:pPr>
              <w:pStyle w:val="documentulli"/>
              <w:spacing w:line="340" w:lineRule="atLeast"/>
              <w:ind w:right="300"/>
              <w:rPr>
                <w:rFonts w:ascii="David" w:eastAsia="Century Gothic" w:hAnsi="David" w:cs="David"/>
                <w:sz w:val="22"/>
                <w:szCs w:val="22"/>
              </w:rPr>
            </w:pPr>
            <w:r w:rsidRPr="005D69AC">
              <w:rPr>
                <w:rFonts w:ascii="David" w:eastAsia="Century Gothic" w:hAnsi="David" w:cs="David"/>
                <w:sz w:val="22"/>
                <w:szCs w:val="22"/>
              </w:rPr>
              <w:t>Exchange Program Scholarship at Sciences Po Paris – 3000$</w:t>
            </w:r>
          </w:p>
          <w:p w14:paraId="59955BD4" w14:textId="78FF832E" w:rsidR="005D69AC" w:rsidRPr="005D69AC" w:rsidRDefault="005D69AC" w:rsidP="005D69AC">
            <w:pPr>
              <w:pStyle w:val="documentulli"/>
              <w:spacing w:line="340" w:lineRule="atLeast"/>
              <w:ind w:right="300"/>
              <w:rPr>
                <w:rFonts w:ascii="David" w:eastAsia="Century Gothic" w:hAnsi="David" w:cs="David"/>
                <w:sz w:val="22"/>
                <w:szCs w:val="22"/>
              </w:rPr>
            </w:pPr>
            <w:r w:rsidRPr="005D69AC">
              <w:rPr>
                <w:rFonts w:ascii="David" w:eastAsia="Century Gothic" w:hAnsi="David" w:cs="David"/>
                <w:sz w:val="22"/>
                <w:szCs w:val="22"/>
              </w:rPr>
              <w:t>B</w:t>
            </w:r>
            <w:r w:rsidR="00794ACA">
              <w:rPr>
                <w:rFonts w:ascii="David" w:eastAsia="Century Gothic" w:hAnsi="David" w:cs="David"/>
                <w:sz w:val="22"/>
                <w:szCs w:val="22"/>
              </w:rPr>
              <w:t>GU</w:t>
            </w:r>
            <w:r w:rsidRPr="005D69AC">
              <w:rPr>
                <w:rFonts w:ascii="David" w:eastAsia="Century Gothic" w:hAnsi="David" w:cs="David"/>
                <w:sz w:val="22"/>
                <w:szCs w:val="22"/>
              </w:rPr>
              <w:t xml:space="preserve">`s “Eitan” Scholarship for Interdisciplinary Excellence – </w:t>
            </w:r>
            <w:r w:rsidR="00BD2781">
              <w:rPr>
                <w:rFonts w:ascii="David" w:eastAsia="Century Gothic" w:hAnsi="David" w:cs="David"/>
                <w:sz w:val="22"/>
                <w:szCs w:val="22"/>
              </w:rPr>
              <w:t>7000</w:t>
            </w:r>
            <w:r w:rsidRPr="005D69AC">
              <w:rPr>
                <w:rFonts w:ascii="David" w:eastAsia="Century Gothic" w:hAnsi="David" w:cs="David"/>
                <w:sz w:val="22"/>
                <w:szCs w:val="22"/>
              </w:rPr>
              <w:t>$</w:t>
            </w:r>
            <w:r w:rsidR="00BD2781">
              <w:rPr>
                <w:rFonts w:ascii="David" w:eastAsia="Century Gothic" w:hAnsi="David" w:cs="David"/>
                <w:sz w:val="22"/>
                <w:szCs w:val="22"/>
              </w:rPr>
              <w:t xml:space="preserve"> yearly</w:t>
            </w:r>
          </w:p>
          <w:p w14:paraId="51F0B5F2" w14:textId="0E8C5C38" w:rsidR="005D69AC" w:rsidRPr="005D69AC" w:rsidRDefault="005D69AC" w:rsidP="005D69AC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Fonts w:ascii="David" w:eastAsia="Century Gothic" w:hAnsi="David" w:cs="David"/>
                <w:sz w:val="20"/>
                <w:szCs w:val="20"/>
              </w:rPr>
            </w:pPr>
            <w:r w:rsidRPr="005D69AC">
              <w:rPr>
                <w:rFonts w:ascii="David" w:eastAsia="Century Gothic" w:hAnsi="David" w:cs="David"/>
                <w:sz w:val="20"/>
                <w:szCs w:val="20"/>
              </w:rPr>
              <w:t xml:space="preserve">A Full 4-year scholarship, including a full tuition waiver and a living stipend, </w:t>
            </w:r>
            <w:r w:rsidR="00143DCD" w:rsidRPr="005D69AC">
              <w:rPr>
                <w:rFonts w:ascii="David" w:eastAsia="Century Gothic" w:hAnsi="David" w:cs="David"/>
                <w:sz w:val="20"/>
                <w:szCs w:val="20"/>
              </w:rPr>
              <w:t>is awarded</w:t>
            </w:r>
            <w:r w:rsidRPr="005D69AC">
              <w:rPr>
                <w:rFonts w:ascii="David" w:eastAsia="Century Gothic" w:hAnsi="David" w:cs="David"/>
                <w:sz w:val="20"/>
                <w:szCs w:val="20"/>
              </w:rPr>
              <w:t xml:space="preserve"> to a selected 15 outstanding students based on academic merit in all academic disciplines. </w:t>
            </w:r>
            <w:r w:rsidR="00143DCD">
              <w:rPr>
                <w:rFonts w:ascii="David" w:eastAsia="Century Gothic" w:hAnsi="David" w:cs="David"/>
                <w:sz w:val="20"/>
                <w:szCs w:val="20"/>
              </w:rPr>
              <w:t>P</w:t>
            </w:r>
            <w:r w:rsidR="00143DCD">
              <w:rPr>
                <w:rFonts w:eastAsia="Century Gothic"/>
                <w:sz w:val="20"/>
                <w:szCs w:val="20"/>
              </w:rPr>
              <w:t xml:space="preserve">rogram </w:t>
            </w:r>
            <w:r w:rsidR="0054121F">
              <w:rPr>
                <w:rFonts w:eastAsia="Century Gothic"/>
                <w:sz w:val="20"/>
                <w:szCs w:val="20"/>
              </w:rPr>
              <w:t>i</w:t>
            </w:r>
            <w:r w:rsidRPr="005D69AC">
              <w:rPr>
                <w:rFonts w:ascii="David" w:eastAsia="Century Gothic" w:hAnsi="David" w:cs="David"/>
                <w:sz w:val="20"/>
                <w:szCs w:val="20"/>
              </w:rPr>
              <w:t xml:space="preserve">ncludes personal mentoring from a faculty member and advanced graduate courses. The program requires a yearly grade average equivalent to Magna Cum Laude. </w:t>
            </w:r>
          </w:p>
          <w:p w14:paraId="1A80EE44" w14:textId="77777777" w:rsidR="005D69AC" w:rsidRPr="005D69AC" w:rsidRDefault="005D69AC" w:rsidP="005D69AC">
            <w:pPr>
              <w:pStyle w:val="documentulli"/>
              <w:spacing w:line="340" w:lineRule="atLeast"/>
              <w:ind w:right="300"/>
              <w:rPr>
                <w:rFonts w:ascii="David" w:eastAsia="Century Gothic" w:hAnsi="David" w:cs="David"/>
                <w:sz w:val="22"/>
                <w:szCs w:val="22"/>
              </w:rPr>
            </w:pPr>
            <w:r w:rsidRPr="005D69AC">
              <w:rPr>
                <w:rFonts w:ascii="David" w:eastAsia="Century Gothic" w:hAnsi="David" w:cs="David"/>
                <w:sz w:val="22"/>
                <w:szCs w:val="22"/>
              </w:rPr>
              <w:t xml:space="preserve">The Open University of Israel – Dean's list Award </w:t>
            </w:r>
          </w:p>
          <w:p w14:paraId="5F416903" w14:textId="057A7CDF" w:rsidR="005D69AC" w:rsidRPr="005D69AC" w:rsidRDefault="005D69AC" w:rsidP="005D69AC">
            <w:pPr>
              <w:pStyle w:val="documentulli"/>
              <w:spacing w:line="340" w:lineRule="atLeast"/>
              <w:ind w:right="300"/>
              <w:rPr>
                <w:rFonts w:ascii="David" w:eastAsia="Century Gothic" w:hAnsi="David" w:cs="David"/>
                <w:sz w:val="22"/>
                <w:szCs w:val="22"/>
              </w:rPr>
            </w:pPr>
            <w:r w:rsidRPr="005D69AC">
              <w:rPr>
                <w:rFonts w:ascii="David" w:eastAsia="Century Gothic" w:hAnsi="David" w:cs="David"/>
                <w:sz w:val="22"/>
                <w:szCs w:val="22"/>
              </w:rPr>
              <w:t>The Historical Society of Israel</w:t>
            </w:r>
            <w:r w:rsidR="0020108B">
              <w:rPr>
                <w:rFonts w:ascii="David" w:eastAsia="Century Gothic" w:hAnsi="David" w:cs="David"/>
                <w:sz w:val="22"/>
                <w:szCs w:val="22"/>
              </w:rPr>
              <w:t>,</w:t>
            </w:r>
            <w:r w:rsidRPr="005D69AC">
              <w:rPr>
                <w:rFonts w:ascii="David" w:eastAsia="Century Gothic" w:hAnsi="David" w:cs="David"/>
                <w:sz w:val="22"/>
                <w:szCs w:val="22"/>
              </w:rPr>
              <w:t xml:space="preserve"> </w:t>
            </w:r>
            <w:r w:rsidR="0020108B">
              <w:rPr>
                <w:rFonts w:ascii="David" w:eastAsia="Century Gothic" w:hAnsi="David" w:cs="David"/>
                <w:sz w:val="22"/>
                <w:szCs w:val="22"/>
              </w:rPr>
              <w:t>1</w:t>
            </w:r>
            <w:r w:rsidR="0020108B" w:rsidRPr="0020108B">
              <w:rPr>
                <w:rFonts w:ascii="David" w:eastAsia="Century Gothic" w:hAnsi="David" w:cs="David"/>
                <w:sz w:val="22"/>
                <w:szCs w:val="22"/>
                <w:vertAlign w:val="superscript"/>
              </w:rPr>
              <w:t>st</w:t>
            </w:r>
            <w:r w:rsidRPr="005D69AC">
              <w:rPr>
                <w:rFonts w:ascii="David" w:eastAsia="Century Gothic" w:hAnsi="David" w:cs="David"/>
                <w:sz w:val="22"/>
                <w:szCs w:val="22"/>
              </w:rPr>
              <w:t xml:space="preserve"> Place Dissertation Award </w:t>
            </w:r>
          </w:p>
          <w:p w14:paraId="6B668EC6" w14:textId="377E5B1F" w:rsidR="005D69AC" w:rsidRPr="005D69AC" w:rsidRDefault="005D69AC" w:rsidP="005D69AC">
            <w:pPr>
              <w:pStyle w:val="documentulli"/>
              <w:spacing w:line="340" w:lineRule="atLeast"/>
              <w:ind w:right="300"/>
              <w:rPr>
                <w:rFonts w:ascii="David" w:eastAsia="Century Gothic" w:hAnsi="David" w:cs="David"/>
                <w:sz w:val="22"/>
                <w:szCs w:val="22"/>
              </w:rPr>
            </w:pPr>
            <w:r w:rsidRPr="005D69AC">
              <w:rPr>
                <w:rFonts w:ascii="David" w:eastAsia="Century Gothic" w:hAnsi="David" w:cs="David"/>
                <w:sz w:val="22"/>
                <w:szCs w:val="22"/>
              </w:rPr>
              <w:t xml:space="preserve">The Van Leer Institute Award for Excellent Dissertations </w:t>
            </w:r>
          </w:p>
          <w:p w14:paraId="58803757" w14:textId="44507A90" w:rsidR="005D69AC" w:rsidRPr="005D69AC" w:rsidRDefault="005D69AC" w:rsidP="005D69AC">
            <w:pPr>
              <w:pStyle w:val="documentulli"/>
              <w:numPr>
                <w:ilvl w:val="0"/>
                <w:numId w:val="4"/>
              </w:numPr>
              <w:spacing w:line="340" w:lineRule="atLeast"/>
              <w:ind w:right="300"/>
              <w:rPr>
                <w:rFonts w:ascii="David" w:eastAsia="Century Gothic" w:hAnsi="David" w:cs="David"/>
                <w:sz w:val="20"/>
                <w:szCs w:val="20"/>
              </w:rPr>
            </w:pPr>
            <w:r w:rsidRPr="005D69AC">
              <w:rPr>
                <w:rFonts w:ascii="David" w:eastAsia="Century Gothic" w:hAnsi="David" w:cs="David"/>
                <w:sz w:val="20"/>
                <w:szCs w:val="20"/>
              </w:rPr>
              <w:t>Sponsored by the Israeli president, Reuven Rivlin.</w:t>
            </w:r>
            <w:r w:rsidRPr="005D69AC">
              <w:rPr>
                <w:rFonts w:ascii="David" w:eastAsia="Century Gothic" w:hAnsi="David" w:cs="David"/>
                <w:b/>
                <w:bCs/>
                <w:sz w:val="20"/>
                <w:szCs w:val="20"/>
              </w:rPr>
              <w:t xml:space="preserve"> </w:t>
            </w:r>
          </w:p>
          <w:p w14:paraId="224802C6" w14:textId="6B871004" w:rsidR="005D69AC" w:rsidRPr="008E4E23" w:rsidRDefault="005D69AC" w:rsidP="005D69AC">
            <w:pPr>
              <w:pStyle w:val="documentulli"/>
              <w:spacing w:line="340" w:lineRule="atLeast"/>
              <w:ind w:right="300"/>
              <w:rPr>
                <w:rStyle w:val="span"/>
                <w:rFonts w:ascii="David" w:eastAsia="Century Gothic" w:hAnsi="David" w:cs="David"/>
                <w:sz w:val="22"/>
                <w:szCs w:val="22"/>
              </w:rPr>
            </w:pPr>
            <w:r w:rsidRPr="005D69AC">
              <w:rPr>
                <w:rFonts w:ascii="David" w:eastAsia="Century Gothic" w:hAnsi="David" w:cs="David"/>
                <w:sz w:val="22"/>
                <w:szCs w:val="22"/>
              </w:rPr>
              <w:t xml:space="preserve">The Bloomfield Science Museum Commendation Award </w:t>
            </w:r>
          </w:p>
        </w:tc>
      </w:tr>
    </w:tbl>
    <w:tbl>
      <w:tblPr>
        <w:tblStyle w:val="documentheading"/>
        <w:tblW w:w="4276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361"/>
      </w:tblGrid>
      <w:tr w:rsidR="0020108B" w:rsidRPr="008E4E23" w14:paraId="66E6F0DC" w14:textId="77777777" w:rsidTr="0020108B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heading"/>
              <w:tblW w:w="4276" w:type="pct"/>
              <w:tblCellSpacing w:w="0" w:type="dxa"/>
              <w:tblBorders>
                <w:bottom w:val="single" w:sz="8" w:space="0" w:color="CCCCCC"/>
              </w:tblBorders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006"/>
            </w:tblGrid>
            <w:tr w:rsidR="0020108B" w:rsidRPr="008E4E23" w14:paraId="0CB99398" w14:textId="77777777" w:rsidTr="00BE436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96682EE" w14:textId="64080B9B" w:rsidR="0020108B" w:rsidRPr="00143DCD" w:rsidRDefault="00BB5C9A" w:rsidP="0020108B">
                  <w:pPr>
                    <w:pStyle w:val="documentsectionsectiontitle"/>
                    <w:spacing w:before="390" w:line="420" w:lineRule="atLeast"/>
                    <w:ind w:left="40"/>
                    <w:rPr>
                      <w:rStyle w:val="documenttitleCell"/>
                      <w:rFonts w:ascii="David" w:eastAsia="Century Gothic" w:hAnsi="David" w:cs="David"/>
                      <w:b/>
                      <w:bCs/>
                      <w:color w:val="252932"/>
                      <w:sz w:val="32"/>
                      <w:szCs w:val="32"/>
                    </w:rPr>
                  </w:pPr>
                  <w:r>
                    <w:rPr>
                      <w:rStyle w:val="documenttitleCell"/>
                      <w:rFonts w:ascii="David" w:eastAsia="Century Gothic" w:hAnsi="David" w:cs="David"/>
                      <w:b/>
                      <w:bCs/>
                      <w:color w:val="252932"/>
                      <w:sz w:val="32"/>
                      <w:szCs w:val="32"/>
                    </w:rPr>
                    <w:lastRenderedPageBreak/>
                    <w:t xml:space="preserve">Manuscripts in </w:t>
                  </w:r>
                  <w:r w:rsidR="00D56889">
                    <w:rPr>
                      <w:rStyle w:val="documenttitleCell"/>
                      <w:rFonts w:ascii="David" w:eastAsia="Century Gothic" w:hAnsi="David" w:cs="David"/>
                      <w:b/>
                      <w:bCs/>
                      <w:color w:val="252932"/>
                      <w:sz w:val="32"/>
                      <w:szCs w:val="32"/>
                    </w:rPr>
                    <w:t>Preparation</w:t>
                  </w:r>
                </w:p>
              </w:tc>
            </w:tr>
          </w:tbl>
          <w:p w14:paraId="257FEC5E" w14:textId="77777777" w:rsidR="008332E4" w:rsidRDefault="008332E4" w:rsidP="008332E4">
            <w:pPr>
              <w:rPr>
                <w:rFonts w:asciiTheme="majorBidi" w:hAnsiTheme="majorBidi" w:cstheme="majorBidi"/>
                <w:b/>
              </w:rPr>
            </w:pPr>
          </w:p>
          <w:p w14:paraId="4F1DF897" w14:textId="02465989" w:rsidR="00732D20" w:rsidRPr="00732D20" w:rsidRDefault="0020108B" w:rsidP="00732D20">
            <w:pPr>
              <w:rPr>
                <w:rStyle w:val="documenttitleCell"/>
                <w:rFonts w:asciiTheme="majorBidi" w:hAnsiTheme="majorBidi"/>
                <w:bCs/>
              </w:rPr>
            </w:pPr>
            <w:r w:rsidRPr="008332E4">
              <w:rPr>
                <w:rFonts w:asciiTheme="majorBidi" w:hAnsiTheme="majorBidi" w:cstheme="majorBidi"/>
                <w:b/>
              </w:rPr>
              <w:t>Ella, A</w:t>
            </w:r>
            <w:r w:rsidRPr="008332E4">
              <w:rPr>
                <w:rFonts w:asciiTheme="majorBidi" w:hAnsiTheme="majorBidi" w:cstheme="majorBidi"/>
                <w:bCs/>
              </w:rPr>
              <w:t>., &amp; Bar-Kalifa, E. (</w:t>
            </w:r>
            <w:r w:rsidRPr="008332E4">
              <w:rPr>
                <w:rFonts w:asciiTheme="majorBidi" w:hAnsiTheme="majorBidi"/>
                <w:bCs/>
              </w:rPr>
              <w:t xml:space="preserve">In Preparation). </w:t>
            </w:r>
            <w:r w:rsidRPr="008332E4">
              <w:rPr>
                <w:rFonts w:asciiTheme="majorBidi" w:hAnsiTheme="majorBidi"/>
                <w:bCs/>
                <w:i/>
                <w:iCs/>
              </w:rPr>
              <w:t>The Underlying Change in EFT-C: Memory Reconsolidation Redefines Couple’s Shared Reality</w:t>
            </w:r>
            <w:r w:rsidRPr="008332E4">
              <w:rPr>
                <w:rFonts w:asciiTheme="majorBidi" w:hAnsiTheme="majorBidi"/>
                <w:bCs/>
              </w:rPr>
              <w:t>.</w:t>
            </w:r>
          </w:p>
          <w:p w14:paraId="64BAA208" w14:textId="017DD3E1" w:rsidR="0020108B" w:rsidRPr="008E4E23" w:rsidRDefault="008332E4" w:rsidP="00BE4369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</w:pPr>
            <w:r w:rsidRPr="008332E4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>W</w:t>
            </w:r>
            <w:r w:rsidR="00BB5C9A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>ork</w:t>
            </w:r>
            <w:r w:rsidRPr="008332E4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 xml:space="preserve"> </w:t>
            </w:r>
            <w:r w:rsidR="00BB5C9A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>and Volunteer Experience</w:t>
            </w:r>
          </w:p>
        </w:tc>
      </w:tr>
    </w:tbl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396"/>
      </w:tblGrid>
      <w:tr w:rsidR="00F41B22" w:rsidRPr="008E4E23" w14:paraId="7178FEA6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C434303" w14:textId="47766D49" w:rsidR="003F2087" w:rsidRDefault="003F2087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eastAsia="Century Gothic"/>
              </w:rPr>
            </w:pPr>
            <w:r>
              <w:rPr>
                <w:rStyle w:val="txtBold"/>
                <w:rFonts w:eastAsia="Century Gothic"/>
              </w:rPr>
              <w:t>2022-2024</w:t>
            </w:r>
          </w:p>
          <w:p w14:paraId="4F7A070A" w14:textId="77777777" w:rsidR="003F2087" w:rsidRDefault="003F2087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eastAsia="Century Gothic"/>
              </w:rPr>
            </w:pPr>
          </w:p>
          <w:p w14:paraId="63B78F71" w14:textId="77777777" w:rsidR="003F2087" w:rsidRDefault="003F2087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eastAsia="Century Gothic"/>
              </w:rPr>
            </w:pPr>
          </w:p>
          <w:p w14:paraId="0B90438F" w14:textId="1027D8DF" w:rsidR="00F41B22" w:rsidRDefault="008332E4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eastAsia="Century Gothic"/>
              </w:rPr>
            </w:pPr>
            <w:r>
              <w:rPr>
                <w:rStyle w:val="txtBold"/>
                <w:rFonts w:eastAsia="Century Gothic"/>
              </w:rPr>
              <w:t>2021</w:t>
            </w:r>
          </w:p>
          <w:p w14:paraId="75E68B8D" w14:textId="77777777" w:rsidR="00A3039C" w:rsidRDefault="00A3039C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</w:rPr>
            </w:pPr>
          </w:p>
          <w:p w14:paraId="02648ED9" w14:textId="77777777" w:rsidR="00A3039C" w:rsidRDefault="00A3039C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</w:rPr>
            </w:pPr>
          </w:p>
          <w:p w14:paraId="42ECC3DD" w14:textId="77777777" w:rsidR="00A3039C" w:rsidRDefault="00A3039C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</w:rPr>
            </w:pPr>
          </w:p>
          <w:p w14:paraId="2B984E33" w14:textId="720FC480" w:rsidR="00A3039C" w:rsidRPr="00A3039C" w:rsidRDefault="00A3039C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  <w:b/>
                <w:bCs/>
                <w:sz w:val="4"/>
                <w:szCs w:val="4"/>
              </w:rPr>
            </w:pPr>
            <w:r w:rsidRPr="00A3039C">
              <w:rPr>
                <w:rStyle w:val="spandateswrapper"/>
                <w:rFonts w:ascii="David" w:eastAsia="Century Gothic" w:hAnsi="David" w:cs="David"/>
                <w:b/>
                <w:bCs/>
              </w:rPr>
              <w:t>2020</w:t>
            </w:r>
            <w:r>
              <w:rPr>
                <w:rStyle w:val="spandateswrapper"/>
                <w:rFonts w:ascii="David" w:eastAsia="Century Gothic" w:hAnsi="David" w:cs="David"/>
                <w:b/>
                <w:bCs/>
              </w:rPr>
              <w:t xml:space="preserve"> </w:t>
            </w:r>
            <w:r w:rsidRPr="00A3039C">
              <w:rPr>
                <w:rStyle w:val="spandateswrapper"/>
                <w:rFonts w:ascii="David" w:eastAsia="Century Gothic" w:hAnsi="David" w:cs="David"/>
                <w:b/>
                <w:bCs/>
              </w:rPr>
              <w:t>-</w:t>
            </w:r>
            <w:r>
              <w:rPr>
                <w:rStyle w:val="spandateswrapper"/>
                <w:rFonts w:ascii="David" w:eastAsia="Century Gothic" w:hAnsi="David" w:cs="David"/>
                <w:b/>
                <w:bCs/>
              </w:rPr>
              <w:t xml:space="preserve"> </w:t>
            </w:r>
            <w:r w:rsidRPr="00A3039C">
              <w:rPr>
                <w:rStyle w:val="spandateswrapper"/>
                <w:rFonts w:ascii="David" w:eastAsia="Century Gothic" w:hAnsi="David" w:cs="David"/>
                <w:b/>
                <w:bCs/>
              </w:rPr>
              <w:t>2021</w:t>
            </w:r>
          </w:p>
        </w:tc>
        <w:tc>
          <w:tcPr>
            <w:tcW w:w="8396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F430B3F" w14:textId="613C90AC" w:rsidR="003F2087" w:rsidRPr="00A00ED1" w:rsidRDefault="003F2087" w:rsidP="003F2087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ivdocumentjobtitle"/>
                <w:rFonts w:eastAsia="Century Gothic"/>
                <w:b/>
                <w:bCs/>
              </w:rPr>
            </w:pPr>
            <w:r w:rsidRPr="00A00ED1">
              <w:rPr>
                <w:rFonts w:ascii="David" w:eastAsia="Century Gothic" w:hAnsi="David" w:cs="David"/>
                <w:b/>
                <w:bCs/>
                <w:sz w:val="28"/>
                <w:szCs w:val="28"/>
              </w:rPr>
              <w:t xml:space="preserve">Clinical Practicum </w:t>
            </w:r>
            <w:r w:rsidRPr="00A00ED1">
              <w:rPr>
                <w:rFonts w:eastAsia="Century Gothic"/>
                <w:b/>
                <w:bCs/>
                <w:sz w:val="28"/>
                <w:szCs w:val="28"/>
              </w:rPr>
              <w:t>at Mental Health Center</w:t>
            </w:r>
            <w:r w:rsidR="00BD2781">
              <w:rPr>
                <w:rFonts w:eastAsia="Century Gothic"/>
                <w:b/>
                <w:bCs/>
                <w:sz w:val="28"/>
                <w:szCs w:val="28"/>
              </w:rPr>
              <w:t xml:space="preserve"> of</w:t>
            </w:r>
            <w:r w:rsidRPr="00A00ED1">
              <w:rPr>
                <w:rFonts w:eastAsia="Century Gothic"/>
                <w:b/>
                <w:bCs/>
                <w:sz w:val="28"/>
                <w:szCs w:val="28"/>
              </w:rPr>
              <w:t xml:space="preserve"> </w:t>
            </w:r>
            <w:r w:rsidR="00BD2781">
              <w:rPr>
                <w:rFonts w:eastAsia="Century Gothic"/>
                <w:b/>
                <w:bCs/>
                <w:sz w:val="28"/>
                <w:szCs w:val="28"/>
              </w:rPr>
              <w:t>Kiryat Yovel</w:t>
            </w:r>
          </w:p>
          <w:p w14:paraId="3CB6CF24" w14:textId="2597B222" w:rsidR="003F2087" w:rsidRPr="003F2087" w:rsidRDefault="003F2087" w:rsidP="003F2087">
            <w:pPr>
              <w:pStyle w:val="spandateswrapperParagraph"/>
              <w:numPr>
                <w:ilvl w:val="0"/>
                <w:numId w:val="4"/>
              </w:numPr>
              <w:pBdr>
                <w:right w:val="none" w:sz="0" w:space="0" w:color="auto"/>
              </w:pBdr>
              <w:ind w:right="450"/>
              <w:textAlignment w:val="auto"/>
              <w:rPr>
                <w:rStyle w:val="span"/>
                <w:rFonts w:ascii="David" w:eastAsia="Century Gothic" w:hAnsi="David" w:cs="David"/>
                <w:sz w:val="20"/>
                <w:szCs w:val="20"/>
              </w:rPr>
            </w:pPr>
            <w:r>
              <w:rPr>
                <w:rStyle w:val="span"/>
                <w:rFonts w:eastAsia="Century Gothic"/>
              </w:rPr>
              <w:t>Practicing psychodynamic psychotherapy with individual and group supervision</w:t>
            </w:r>
          </w:p>
          <w:p w14:paraId="663018D7" w14:textId="4589BD48" w:rsidR="003F2087" w:rsidRPr="003F2087" w:rsidRDefault="003F2087" w:rsidP="003F2087">
            <w:pPr>
              <w:pStyle w:val="spandateswrapperParagraph"/>
              <w:numPr>
                <w:ilvl w:val="0"/>
                <w:numId w:val="4"/>
              </w:numPr>
              <w:pBdr>
                <w:right w:val="none" w:sz="0" w:space="0" w:color="auto"/>
              </w:pBdr>
              <w:ind w:right="450"/>
              <w:textAlignment w:val="auto"/>
              <w:rPr>
                <w:rFonts w:ascii="David" w:eastAsia="Century Gothic" w:hAnsi="David" w:cs="David"/>
                <w:sz w:val="20"/>
                <w:szCs w:val="20"/>
              </w:rPr>
            </w:pPr>
            <w:r>
              <w:rPr>
                <w:rFonts w:ascii="David" w:eastAsia="Century Gothic" w:hAnsi="David" w:cs="David"/>
              </w:rPr>
              <w:t>Practicing CBT for OCD and PTSD Patients with individual and group supervision</w:t>
            </w:r>
          </w:p>
          <w:p w14:paraId="1B0711F9" w14:textId="6B6EA87F" w:rsidR="008332E4" w:rsidRDefault="008332E4" w:rsidP="008332E4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ivdocumentjobtitle"/>
                <w:rFonts w:eastAsia="Century Gothic"/>
                <w:b/>
                <w:bCs/>
                <w:sz w:val="22"/>
                <w:szCs w:val="22"/>
              </w:rPr>
            </w:pPr>
            <w:r w:rsidRPr="008332E4">
              <w:rPr>
                <w:rFonts w:ascii="David" w:eastAsia="Century Gothic" w:hAnsi="David" w:cs="David"/>
                <w:b/>
                <w:bCs/>
                <w:sz w:val="28"/>
                <w:szCs w:val="28"/>
              </w:rPr>
              <w:t>Beersheba</w:t>
            </w:r>
            <w:r w:rsidRPr="008332E4">
              <w:rPr>
                <w:rFonts w:ascii="David" w:eastAsia="Century Gothic" w:hAnsi="David" w:cs="David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8E4E23">
              <w:rPr>
                <w:rStyle w:val="divdocumentjobtitle"/>
                <w:rFonts w:ascii="David" w:eastAsia="Century Gothic" w:hAnsi="David" w:cs="David"/>
                <w:b/>
                <w:bCs/>
              </w:rPr>
              <w:t>Psychiatric Hospital Volunteer</w:t>
            </w:r>
            <w:r>
              <w:rPr>
                <w:rStyle w:val="divdocumentjobtitle"/>
                <w:rFonts w:eastAsia="Century Gothic"/>
                <w:b/>
                <w:bCs/>
                <w:sz w:val="22"/>
                <w:szCs w:val="22"/>
              </w:rPr>
              <w:t xml:space="preserve"> </w:t>
            </w:r>
          </w:p>
          <w:p w14:paraId="4F61DE57" w14:textId="37228811" w:rsidR="00F41B22" w:rsidRPr="00A3039C" w:rsidRDefault="00000000" w:rsidP="008332E4">
            <w:pPr>
              <w:pStyle w:val="spandateswrapperParagraph"/>
              <w:numPr>
                <w:ilvl w:val="0"/>
                <w:numId w:val="4"/>
              </w:numPr>
              <w:pBdr>
                <w:right w:val="none" w:sz="0" w:space="0" w:color="auto"/>
              </w:pBdr>
              <w:ind w:right="450"/>
              <w:textAlignment w:val="auto"/>
              <w:rPr>
                <w:rStyle w:val="span"/>
                <w:rFonts w:ascii="David" w:eastAsia="Century Gothic" w:hAnsi="David" w:cs="David"/>
                <w:sz w:val="20"/>
                <w:szCs w:val="20"/>
              </w:rPr>
            </w:pPr>
            <w:r w:rsidRPr="00A3039C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Leading and assisting in group dialog and activities in the department of Psychiatric comorbidity</w:t>
            </w:r>
            <w:r w:rsidR="006F683B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, </w:t>
            </w:r>
            <w:r w:rsidR="003F752C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working with</w:t>
            </w:r>
            <w:r w:rsidR="006F683B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</w:t>
            </w:r>
            <w:r w:rsidR="006F683B" w:rsidRPr="00A3039C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substance abuse </w:t>
            </w:r>
            <w:r w:rsidR="006F683B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patients</w:t>
            </w:r>
            <w:r w:rsidRPr="00A3039C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suffering from </w:t>
            </w:r>
            <w:r w:rsidR="006F683B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various </w:t>
            </w:r>
            <w:r w:rsidRPr="00A3039C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mental </w:t>
            </w:r>
            <w:r w:rsidR="006F683B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disorders</w:t>
            </w:r>
            <w:r w:rsidR="00A3039C" w:rsidRPr="00A3039C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.</w:t>
            </w:r>
          </w:p>
          <w:p w14:paraId="5B21F5DF" w14:textId="77777777" w:rsidR="00B168B8" w:rsidRDefault="00B168B8" w:rsidP="00A3039C">
            <w:pPr>
              <w:pStyle w:val="documentulli"/>
              <w:spacing w:line="340" w:lineRule="atLeast"/>
              <w:ind w:right="300"/>
              <w:rPr>
                <w:rFonts w:ascii="David" w:eastAsia="Century Gothic" w:hAnsi="David" w:cs="David"/>
                <w:b/>
                <w:bCs/>
                <w:sz w:val="28"/>
                <w:szCs w:val="28"/>
              </w:rPr>
            </w:pPr>
          </w:p>
          <w:p w14:paraId="021950E4" w14:textId="4417ABAD" w:rsidR="00A3039C" w:rsidRDefault="00A3039C" w:rsidP="00A3039C">
            <w:pPr>
              <w:pStyle w:val="documentulli"/>
              <w:spacing w:line="340" w:lineRule="atLeast"/>
              <w:ind w:right="300"/>
              <w:rPr>
                <w:rFonts w:ascii="David" w:eastAsia="Century Gothic" w:hAnsi="David" w:cs="David"/>
                <w:b/>
                <w:bCs/>
                <w:sz w:val="28"/>
                <w:szCs w:val="28"/>
              </w:rPr>
            </w:pPr>
            <w:r w:rsidRPr="00A3039C">
              <w:rPr>
                <w:rFonts w:ascii="David" w:eastAsia="Century Gothic" w:hAnsi="David" w:cs="David"/>
                <w:b/>
                <w:bCs/>
                <w:sz w:val="28"/>
                <w:szCs w:val="28"/>
              </w:rPr>
              <w:t>Perach Mentoring Project – “Dror Hanegev”</w:t>
            </w:r>
          </w:p>
          <w:p w14:paraId="009BBB9C" w14:textId="745F4AE4" w:rsidR="00F41B22" w:rsidRPr="008E4E23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David" w:eastAsia="Century Gothic" w:hAnsi="David" w:cs="David"/>
                <w:sz w:val="22"/>
                <w:szCs w:val="22"/>
              </w:rPr>
            </w:pPr>
            <w:r w:rsidRPr="00A3039C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Mentoring a 14-year-old teen whose family member is suffering from a mental health</w:t>
            </w:r>
            <w:r w:rsidR="00A3039C" w:rsidRPr="00A3039C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</w:t>
            </w:r>
            <w:r w:rsidRPr="00A3039C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disorder.</w:t>
            </w:r>
          </w:p>
        </w:tc>
      </w:tr>
    </w:tbl>
    <w:p w14:paraId="6CB98B3D" w14:textId="77777777" w:rsidR="00F41B22" w:rsidRPr="008E4E23" w:rsidRDefault="00F41B22">
      <w:pPr>
        <w:rPr>
          <w:rFonts w:ascii="David" w:hAnsi="David" w:cs="David"/>
          <w:vanish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396"/>
      </w:tblGrid>
      <w:tr w:rsidR="00F41B22" w:rsidRPr="008E4E23" w14:paraId="208F61A1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4566658" w14:textId="2B28E07C" w:rsidR="00F41B22" w:rsidRDefault="00A3039C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David" w:eastAsia="Century Gothic" w:hAnsi="David" w:cs="David"/>
              </w:rPr>
            </w:pPr>
            <w:r>
              <w:rPr>
                <w:rStyle w:val="txtBold"/>
                <w:rFonts w:ascii="David" w:eastAsia="Century Gothic" w:hAnsi="David" w:cs="David"/>
              </w:rPr>
              <w:t>2018 - 2019</w:t>
            </w:r>
          </w:p>
          <w:p w14:paraId="251F87DE" w14:textId="2A31D21D" w:rsidR="00A3039C" w:rsidRPr="008E4E23" w:rsidRDefault="00A3039C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David" w:eastAsia="Century Gothic" w:hAnsi="David" w:cs="David"/>
                <w:sz w:val="4"/>
                <w:szCs w:val="4"/>
              </w:rPr>
            </w:pPr>
          </w:p>
        </w:tc>
        <w:tc>
          <w:tcPr>
            <w:tcW w:w="8396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36F86EC" w14:textId="7EA96998" w:rsidR="00A3039C" w:rsidRPr="00A3039C" w:rsidRDefault="00A3039C" w:rsidP="00A3039C">
            <w:pPr>
              <w:pStyle w:val="documentulli"/>
              <w:ind w:right="300"/>
              <w:rPr>
                <w:rFonts w:ascii="David" w:eastAsia="Century Gothic" w:hAnsi="David" w:cs="David"/>
                <w:b/>
                <w:bCs/>
                <w:sz w:val="28"/>
                <w:szCs w:val="28"/>
              </w:rPr>
            </w:pPr>
            <w:r w:rsidRPr="00A3039C">
              <w:rPr>
                <w:rFonts w:ascii="David" w:eastAsia="Century Gothic" w:hAnsi="David" w:cs="David"/>
                <w:b/>
                <w:bCs/>
                <w:sz w:val="28"/>
                <w:szCs w:val="28"/>
              </w:rPr>
              <w:t xml:space="preserve">National Service, Nisui High School, Jerusalem </w:t>
            </w:r>
          </w:p>
          <w:p w14:paraId="7B6E5846" w14:textId="21E413B4" w:rsidR="00F41B22" w:rsidRPr="00817DD3" w:rsidRDefault="00817DD3" w:rsidP="00817DD3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David" w:eastAsia="Century Gothic" w:hAnsi="David" w:cs="David"/>
                <w:sz w:val="20"/>
                <w:szCs w:val="20"/>
              </w:rPr>
            </w:pPr>
            <w:r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Full-time v</w:t>
            </w:r>
            <w:r w:rsidRPr="00817DD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oluntary service tutoring students (7th-12th grade) in reading and writing skills, math, and English</w:t>
            </w:r>
            <w:r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. </w:t>
            </w:r>
            <w:r w:rsidRPr="00817DD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Most students dealing with emotional and learning difficulties (e.g</w:t>
            </w:r>
            <w:r w:rsidR="002A4B79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.,</w:t>
            </w:r>
            <w:r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</w:t>
            </w:r>
            <w:r w:rsidRPr="00817DD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Dyslexia, ADHD, anxiety, depression)</w:t>
            </w:r>
            <w:r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.</w:t>
            </w:r>
          </w:p>
          <w:p w14:paraId="533D734F" w14:textId="77777777" w:rsidR="00F41B22" w:rsidRPr="00817DD3" w:rsidRDefault="0000000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David" w:eastAsia="Century Gothic" w:hAnsi="David" w:cs="David"/>
                <w:sz w:val="20"/>
                <w:szCs w:val="20"/>
              </w:rPr>
            </w:pPr>
            <w:r w:rsidRPr="00817DD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Received weekly training and guidance from a licensed social worker</w:t>
            </w:r>
          </w:p>
          <w:p w14:paraId="777D7D88" w14:textId="77777777" w:rsidR="00F41B22" w:rsidRPr="00817DD3" w:rsidRDefault="0000000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David" w:eastAsia="Century Gothic" w:hAnsi="David" w:cs="David"/>
                <w:sz w:val="20"/>
                <w:szCs w:val="20"/>
              </w:rPr>
            </w:pPr>
            <w:r w:rsidRPr="00817DD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One-on-one counseling to individual students experiencing social and\or emotional difficulties</w:t>
            </w:r>
          </w:p>
          <w:p w14:paraId="2445B076" w14:textId="46524329" w:rsidR="00F41B22" w:rsidRPr="008E4E23" w:rsidRDefault="00000000" w:rsidP="008D403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David" w:eastAsia="Century Gothic" w:hAnsi="David" w:cs="David"/>
                <w:sz w:val="22"/>
                <w:szCs w:val="22"/>
              </w:rPr>
            </w:pPr>
            <w:r w:rsidRPr="00817DD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Founded an “enrichment program” for a group of twelve 8th graders</w:t>
            </w:r>
            <w:r w:rsidR="008D4030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.</w:t>
            </w:r>
            <w:r w:rsidRPr="00817DD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</w:t>
            </w:r>
            <w:r w:rsidR="008D4030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There </w:t>
            </w:r>
            <w:r w:rsidRPr="00817DD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I </w:t>
            </w:r>
            <w:r w:rsidR="008D4030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>instructed several</w:t>
            </w:r>
            <w:r w:rsidRPr="00817DD3">
              <w:rPr>
                <w:rStyle w:val="span"/>
                <w:rFonts w:ascii="David" w:eastAsia="Century Gothic" w:hAnsi="David" w:cs="David"/>
                <w:sz w:val="20"/>
                <w:szCs w:val="20"/>
              </w:rPr>
              <w:t xml:space="preserve"> educational after-school workshops, including but not limited to: debate, public speaking, touch-typing, creative writing, and critical reading.</w:t>
            </w:r>
          </w:p>
        </w:tc>
      </w:tr>
    </w:tbl>
    <w:tbl>
      <w:tblPr>
        <w:tblStyle w:val="documentheading"/>
        <w:tblW w:w="4995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935"/>
      </w:tblGrid>
      <w:tr w:rsidR="00F41B22" w:rsidRPr="008E4E23" w14:paraId="52CAAFA8" w14:textId="77777777" w:rsidTr="00BB5C9A">
        <w:trPr>
          <w:trHeight w:val="207"/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heading"/>
              <w:tblW w:w="4995" w:type="pct"/>
              <w:tblCellSpacing w:w="0" w:type="dxa"/>
              <w:tblBorders>
                <w:bottom w:val="single" w:sz="8" w:space="0" w:color="CCCCCC"/>
              </w:tblBorders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0924"/>
            </w:tblGrid>
            <w:tr w:rsidR="00BB5C9A" w:rsidRPr="008E4E23" w14:paraId="547DFE34" w14:textId="77777777" w:rsidTr="00BE4369">
              <w:trPr>
                <w:trHeight w:val="207"/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1988DA1" w14:textId="5FE5A05A" w:rsidR="00BB5C9A" w:rsidRPr="008E4E23" w:rsidRDefault="00143DCD" w:rsidP="00BB5C9A">
                  <w:pPr>
                    <w:pStyle w:val="documentsectionsectiontitle"/>
                    <w:spacing w:before="390" w:line="420" w:lineRule="atLeast"/>
                    <w:ind w:left="40"/>
                    <w:rPr>
                      <w:rStyle w:val="documenttitleCell"/>
                      <w:rFonts w:ascii="David" w:eastAsia="Century Gothic" w:hAnsi="David" w:cs="David"/>
                      <w:b/>
                      <w:bCs/>
                      <w:color w:val="252932"/>
                      <w:sz w:val="32"/>
                      <w:szCs w:val="32"/>
                    </w:rPr>
                  </w:pPr>
                  <w:r w:rsidRPr="008E4E23">
                    <w:rPr>
                      <w:rStyle w:val="documenttitleCell"/>
                      <w:rFonts w:ascii="David" w:eastAsia="Century Gothic" w:hAnsi="David" w:cs="David"/>
                      <w:b/>
                      <w:bCs/>
                      <w:color w:val="252932"/>
                      <w:sz w:val="32"/>
                      <w:szCs w:val="32"/>
                    </w:rPr>
                    <w:t xml:space="preserve"> </w:t>
                  </w:r>
                  <w:r w:rsidR="00BB5C9A">
                    <w:rPr>
                      <w:rStyle w:val="documenttitleCell"/>
                      <w:rFonts w:ascii="David" w:eastAsia="Century Gothic" w:hAnsi="David" w:cs="David"/>
                      <w:b/>
                      <w:bCs/>
                      <w:color w:val="252932"/>
                      <w:sz w:val="32"/>
                      <w:szCs w:val="32"/>
                    </w:rPr>
                    <w:t>C</w:t>
                  </w:r>
                  <w:r w:rsidR="00BB5C9A">
                    <w:rPr>
                      <w:rStyle w:val="documenttitleCell"/>
                      <w:rFonts w:eastAsia="Century Gothic"/>
                      <w:b/>
                      <w:bCs/>
                      <w:color w:val="252932"/>
                      <w:sz w:val="32"/>
                      <w:szCs w:val="32"/>
                    </w:rPr>
                    <w:t>onferences and Workshops</w:t>
                  </w:r>
                </w:p>
              </w:tc>
            </w:tr>
          </w:tbl>
          <w:p w14:paraId="58C98C3D" w14:textId="63471C05" w:rsidR="00732D20" w:rsidRPr="00732D20" w:rsidRDefault="00732D20" w:rsidP="00732D20">
            <w:pPr>
              <w:pStyle w:val="spandateswrapperParagraph"/>
              <w:pBdr>
                <w:right w:val="none" w:sz="0" w:space="0" w:color="auto"/>
              </w:pBdr>
              <w:tabs>
                <w:tab w:val="left" w:pos="2661"/>
              </w:tabs>
              <w:ind w:right="450"/>
              <w:textAlignment w:val="auto"/>
              <w:rPr>
                <w:rStyle w:val="txtBold"/>
                <w:rFonts w:ascii="David" w:eastAsia="Century Gothic" w:hAnsi="David" w:cs="David"/>
                <w:b w:val="0"/>
                <w:bCs w:val="0"/>
              </w:rPr>
            </w:pPr>
            <w:r>
              <w:rPr>
                <w:rStyle w:val="txtBold"/>
                <w:rFonts w:ascii="David" w:eastAsia="Century Gothic" w:hAnsi="David" w:cs="David"/>
              </w:rPr>
              <w:t>2018 - 2019</w:t>
            </w:r>
            <w:r>
              <w:rPr>
                <w:rStyle w:val="txtBold"/>
                <w:rFonts w:ascii="David" w:eastAsia="Century Gothic" w:hAnsi="David" w:cs="David"/>
              </w:rPr>
              <w:tab/>
            </w:r>
            <w:r>
              <w:rPr>
                <w:rStyle w:val="txtBold"/>
                <w:rFonts w:ascii="David" w:eastAsia="Century Gothic" w:hAnsi="David" w:cs="David"/>
                <w:b w:val="0"/>
                <w:bCs w:val="0"/>
              </w:rPr>
              <w:t xml:space="preserve">Eustory </w:t>
            </w:r>
            <w:r w:rsidR="006819D8">
              <w:rPr>
                <w:rStyle w:val="txtBold"/>
                <w:rFonts w:ascii="David" w:eastAsia="Century Gothic" w:hAnsi="David" w:cs="David"/>
                <w:b w:val="0"/>
                <w:bCs w:val="0"/>
              </w:rPr>
              <w:t>Conference</w:t>
            </w:r>
            <w:r>
              <w:rPr>
                <w:rStyle w:val="txtBold"/>
                <w:rFonts w:ascii="David" w:eastAsia="Century Gothic" w:hAnsi="David" w:cs="David"/>
                <w:b w:val="0"/>
                <w:bCs w:val="0"/>
              </w:rPr>
              <w:t xml:space="preserve"> for National History Competition Winners, Berlin.</w:t>
            </w:r>
          </w:p>
          <w:p w14:paraId="15657D62" w14:textId="22A942A8" w:rsidR="006819D8" w:rsidRPr="00732D20" w:rsidRDefault="00732D20" w:rsidP="006819D8">
            <w:pPr>
              <w:pStyle w:val="spandateswrapperParagraph"/>
              <w:tabs>
                <w:tab w:val="left" w:pos="2661"/>
              </w:tabs>
              <w:ind w:right="450"/>
              <w:textAlignment w:val="auto"/>
              <w:rPr>
                <w:rFonts w:ascii="David" w:eastAsia="Century Gothic" w:hAnsi="David" w:cs="David"/>
                <w:b/>
                <w:bCs/>
                <w:i/>
                <w:iCs/>
                <w:u w:val="single"/>
              </w:rPr>
            </w:pPr>
            <w:r>
              <w:rPr>
                <w:rStyle w:val="txtBold"/>
                <w:rFonts w:ascii="David" w:eastAsia="Century Gothic" w:hAnsi="David" w:cs="David"/>
              </w:rPr>
              <w:t>2018 - 2019</w:t>
            </w:r>
            <w:r w:rsidR="006819D8">
              <w:rPr>
                <w:rStyle w:val="txtBold"/>
                <w:rFonts w:ascii="David" w:eastAsia="Century Gothic" w:hAnsi="David" w:cs="David"/>
              </w:rPr>
              <w:tab/>
            </w:r>
            <w:r w:rsidR="006819D8" w:rsidRPr="00732D20">
              <w:rPr>
                <w:rFonts w:ascii="David" w:eastAsia="Century Gothic" w:hAnsi="David" w:cs="David"/>
              </w:rPr>
              <w:t>E</w:t>
            </w:r>
            <w:r w:rsidR="007F7F6B">
              <w:rPr>
                <w:rFonts w:ascii="David" w:eastAsia="Century Gothic" w:hAnsi="David" w:cs="David"/>
              </w:rPr>
              <w:t>cela</w:t>
            </w:r>
            <w:r w:rsidR="006819D8" w:rsidRPr="00732D20">
              <w:rPr>
                <w:rFonts w:ascii="David" w:eastAsia="Century Gothic" w:hAnsi="David" w:cs="David"/>
              </w:rPr>
              <w:t xml:space="preserve"> B1 Spanish Course, Buenos Aires</w:t>
            </w:r>
          </w:p>
          <w:p w14:paraId="1683A12B" w14:textId="6D2C437B" w:rsidR="00F41B22" w:rsidRPr="008E4E23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</w:pPr>
            <w:r w:rsidRPr="008E4E23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>Languages</w:t>
            </w:r>
            <w:r w:rsidR="00DA0115">
              <w:rPr>
                <w:rStyle w:val="documenttitleCell"/>
                <w:rFonts w:ascii="David" w:eastAsia="Century Gothic" w:hAnsi="David" w:cs="David"/>
                <w:b/>
                <w:bCs/>
                <w:color w:val="252932"/>
                <w:sz w:val="32"/>
                <w:szCs w:val="32"/>
              </w:rPr>
              <w:t xml:space="preserve"> </w:t>
            </w:r>
            <w:r w:rsidR="00DA0115">
              <w:rPr>
                <w:rStyle w:val="documenttitleCell"/>
                <w:rFonts w:eastAsia="Century Gothic"/>
                <w:b/>
                <w:bCs/>
                <w:color w:val="252932"/>
                <w:sz w:val="32"/>
                <w:szCs w:val="32"/>
              </w:rPr>
              <w:t>and Coding</w:t>
            </w:r>
          </w:p>
        </w:tc>
      </w:tr>
    </w:tbl>
    <w:p w14:paraId="44C1B359" w14:textId="58AC1CCC" w:rsidR="00F41B22" w:rsidRDefault="00DA0115">
      <w:pPr>
        <w:pStyle w:val="documentsinglecolumn"/>
        <w:spacing w:before="100" w:line="320" w:lineRule="atLeast"/>
        <w:ind w:left="2560"/>
        <w:rPr>
          <w:rStyle w:val="span"/>
          <w:rFonts w:ascii="David" w:eastAsia="Century Gothic" w:hAnsi="David" w:cs="David"/>
          <w:sz w:val="22"/>
          <w:szCs w:val="22"/>
        </w:rPr>
      </w:pPr>
      <w:r w:rsidRPr="00DA0115">
        <w:rPr>
          <w:rStyle w:val="span"/>
          <w:rFonts w:ascii="David" w:eastAsia="Century Gothic" w:hAnsi="David" w:cs="David"/>
          <w:sz w:val="22"/>
          <w:szCs w:val="22"/>
          <w:u w:val="single"/>
        </w:rPr>
        <w:t>Languages:</w:t>
      </w:r>
      <w:r>
        <w:rPr>
          <w:rStyle w:val="span"/>
          <w:rFonts w:ascii="David" w:eastAsia="Century Gothic" w:hAnsi="David" w:cs="David"/>
          <w:sz w:val="22"/>
          <w:szCs w:val="22"/>
        </w:rPr>
        <w:t xml:space="preserve"> </w:t>
      </w:r>
      <w:r w:rsidRPr="008E4E23">
        <w:rPr>
          <w:rStyle w:val="span"/>
          <w:rFonts w:ascii="David" w:eastAsia="Century Gothic" w:hAnsi="David" w:cs="David"/>
          <w:sz w:val="22"/>
          <w:szCs w:val="22"/>
        </w:rPr>
        <w:t>Hebrew (native) | English (fluen</w:t>
      </w:r>
      <w:r w:rsidR="00BB7546">
        <w:rPr>
          <w:rStyle w:val="span"/>
          <w:rFonts w:ascii="David" w:eastAsia="Century Gothic" w:hAnsi="David" w:cs="David"/>
          <w:sz w:val="22"/>
          <w:szCs w:val="22"/>
        </w:rPr>
        <w:t>t</w:t>
      </w:r>
      <w:r w:rsidR="00CA149F">
        <w:rPr>
          <w:rStyle w:val="span"/>
          <w:rFonts w:ascii="David" w:eastAsia="Century Gothic" w:hAnsi="David" w:cs="David"/>
          <w:sz w:val="22"/>
          <w:szCs w:val="22"/>
        </w:rPr>
        <w:t xml:space="preserve">, </w:t>
      </w:r>
      <w:r w:rsidR="00CA149F" w:rsidRPr="00BB7546">
        <w:rPr>
          <w:rFonts w:ascii="David" w:eastAsia="Century Gothic" w:hAnsi="David" w:cs="David"/>
          <w:sz w:val="18"/>
          <w:szCs w:val="18"/>
        </w:rPr>
        <w:t>TOEFL Score 117/120</w:t>
      </w:r>
      <w:r w:rsidRPr="008E4E23">
        <w:rPr>
          <w:rStyle w:val="span"/>
          <w:rFonts w:ascii="David" w:eastAsia="Century Gothic" w:hAnsi="David" w:cs="David"/>
          <w:sz w:val="22"/>
          <w:szCs w:val="22"/>
        </w:rPr>
        <w:t>) | Spanish (high intermediate) | French (low-intermediate)</w:t>
      </w:r>
    </w:p>
    <w:p w14:paraId="40D5ACB7" w14:textId="77777777" w:rsidR="00DA0115" w:rsidRPr="00DA0115" w:rsidRDefault="00DA0115" w:rsidP="00DA0115">
      <w:pPr>
        <w:pStyle w:val="documentsinglecolumn"/>
        <w:spacing w:before="100" w:line="320" w:lineRule="atLeast"/>
        <w:ind w:left="2560"/>
        <w:rPr>
          <w:rFonts w:ascii="David" w:eastAsia="Century Gothic" w:hAnsi="David" w:cs="David"/>
          <w:bCs/>
          <w:sz w:val="22"/>
          <w:szCs w:val="22"/>
        </w:rPr>
      </w:pPr>
      <w:r w:rsidRPr="00DA0115">
        <w:rPr>
          <w:rFonts w:ascii="David" w:eastAsia="Century Gothic" w:hAnsi="David" w:cs="David"/>
          <w:bCs/>
          <w:sz w:val="22"/>
          <w:szCs w:val="22"/>
          <w:u w:val="single"/>
        </w:rPr>
        <w:t>Coding and Research Tools</w:t>
      </w:r>
      <w:r w:rsidRPr="00DA0115">
        <w:rPr>
          <w:rFonts w:ascii="David" w:eastAsia="Century Gothic" w:hAnsi="David" w:cs="David"/>
          <w:bCs/>
          <w:sz w:val="22"/>
          <w:szCs w:val="22"/>
        </w:rPr>
        <w:t xml:space="preserve">: R, RStudio, Qualtrics </w:t>
      </w:r>
    </w:p>
    <w:p w14:paraId="2B9E0E9F" w14:textId="77777777" w:rsidR="00DA0115" w:rsidRPr="008E4E23" w:rsidRDefault="00DA0115" w:rsidP="00CA3321">
      <w:pPr>
        <w:pStyle w:val="documentsinglecolumn"/>
        <w:spacing w:before="100" w:line="320" w:lineRule="atLeast"/>
        <w:rPr>
          <w:rFonts w:ascii="David" w:eastAsia="Century Gothic" w:hAnsi="David" w:cs="David"/>
          <w:sz w:val="22"/>
          <w:szCs w:val="22"/>
        </w:rPr>
      </w:pPr>
    </w:p>
    <w:sectPr w:rsidR="00DA0115" w:rsidRPr="008E4E2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480" w:right="480" w:bottom="4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E82EE" w14:textId="77777777" w:rsidR="00D03D44" w:rsidRDefault="00D03D44" w:rsidP="00087C8C">
      <w:pPr>
        <w:spacing w:line="240" w:lineRule="auto"/>
      </w:pPr>
      <w:r>
        <w:separator/>
      </w:r>
    </w:p>
  </w:endnote>
  <w:endnote w:type="continuationSeparator" w:id="0">
    <w:p w14:paraId="7FA0C962" w14:textId="77777777" w:rsidR="00D03D44" w:rsidRDefault="00D03D44" w:rsidP="00087C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43C308C-BD3C-2744-9636-5C2C9E97B9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6D9FC20-1813-394E-813D-440E6F4CDA16}"/>
    <w:embedBold r:id="rId3" w:fontKey="{1C47BD3A-EF72-2A46-B4C1-C38E6F80A423}"/>
    <w:embedItalic r:id="rId4" w:fontKey="{B1ABAA27-06CE-FC49-9D46-B367E8C306EF}"/>
    <w:embedBoldItalic r:id="rId5" w:fontKey="{303E1D3E-89B1-C14A-80F0-B5AE9509795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8BC1E08-50F6-1948-8DDE-DC1276DD9AB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1B10004-B521-1E40-ACFA-512FDDD1FD0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F616F8C8-0918-844C-8FEC-629A8988EB39}"/>
    <w:embedBold r:id="rId9" w:fontKey="{A9A9E0D7-EB76-B640-8868-0BAE5B82DEEE}"/>
    <w:embedItalic r:id="rId10" w:fontKey="{931279BD-B06F-9545-B7BF-BF76127E5A7C}"/>
    <w:embedBoldItalic r:id="rId11" w:fontKey="{507F20D7-3404-884C-9BA9-02E73D4FAAE6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2" w:fontKey="{ECC7DCBD-E01E-E745-885E-196DFBEC1DB1}"/>
    <w:embedBold r:id="rId13" w:fontKey="{FBD59192-C2AA-FF4D-999F-40818417AE5A}"/>
    <w:embedItalic r:id="rId14" w:fontKey="{C457B539-CA36-BA4B-99B6-6D4D54F3F9E5}"/>
    <w:embedBoldItalic r:id="rId15" w:fontKey="{013696E9-72BD-9140-BEA0-400C7B7B42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790B22DC-F5F9-104B-B274-27AE191483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276A" w14:textId="77777777" w:rsidR="00087C8C" w:rsidRDefault="00087C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EFB7" w14:textId="77777777" w:rsidR="00087C8C" w:rsidRDefault="00087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5792B" w14:textId="77777777" w:rsidR="00087C8C" w:rsidRDefault="00087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5AE9D" w14:textId="77777777" w:rsidR="00D03D44" w:rsidRDefault="00D03D44" w:rsidP="00087C8C">
      <w:pPr>
        <w:spacing w:line="240" w:lineRule="auto"/>
      </w:pPr>
      <w:r>
        <w:separator/>
      </w:r>
    </w:p>
  </w:footnote>
  <w:footnote w:type="continuationSeparator" w:id="0">
    <w:p w14:paraId="58263B1D" w14:textId="77777777" w:rsidR="00D03D44" w:rsidRDefault="00D03D44" w:rsidP="00087C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F1733" w14:textId="77777777" w:rsidR="00087C8C" w:rsidRDefault="00087C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33D48" w14:textId="77777777" w:rsidR="00087C8C" w:rsidRDefault="00087C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BB53" w14:textId="77777777" w:rsidR="00087C8C" w:rsidRDefault="00087C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5CBAA8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6CF7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23496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9A25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CEC22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26FD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CF2E8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A4653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5FAA6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09A42D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0A62C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07ED3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D747B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10FF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8E87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92EB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82A6B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F7E42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0472E8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A82BB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9071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83AD7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A4B4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9A4DA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DFEC8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5E27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CEB0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664E20C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937EE3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83E34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5CD4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85478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2CC41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C016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C7C81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88D6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F16AF1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BE470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15222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3C68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18D5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766A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8801E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1B299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FAB4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6068ED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5A807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0F81F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EB096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7800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E68E0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9C6B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72A59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65847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DB6A2D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98064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32A58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C4D4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D3E33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15639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227D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ECCF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1FEF9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F5706A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6D237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5298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AE67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A8A3C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E58DA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9CC2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2ACCE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E9EC0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11AD3FDB"/>
    <w:multiLevelType w:val="hybridMultilevel"/>
    <w:tmpl w:val="655C0D64"/>
    <w:lvl w:ilvl="0" w:tplc="1C6EF540">
      <w:start w:val="2019"/>
      <w:numFmt w:val="bullet"/>
      <w:lvlText w:val=""/>
      <w:lvlJc w:val="left"/>
      <w:pPr>
        <w:ind w:left="501" w:hanging="360"/>
      </w:pPr>
      <w:rPr>
        <w:rFonts w:ascii="Symbol" w:eastAsia="Century Gothic" w:hAnsi="Symbol" w:cs="David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9" w15:restartNumberingAfterBreak="0">
    <w:nsid w:val="20B0278C"/>
    <w:multiLevelType w:val="hybridMultilevel"/>
    <w:tmpl w:val="C08414D2"/>
    <w:lvl w:ilvl="0" w:tplc="C9DA301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AEC67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4A88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009F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6028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48A1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0CA8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FCCB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1E68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14F0C"/>
    <w:multiLevelType w:val="hybridMultilevel"/>
    <w:tmpl w:val="DD408846"/>
    <w:lvl w:ilvl="0" w:tplc="858EFFB6">
      <w:start w:val="2019"/>
      <w:numFmt w:val="bullet"/>
      <w:lvlText w:val=""/>
      <w:lvlJc w:val="left"/>
      <w:pPr>
        <w:ind w:left="501" w:hanging="360"/>
      </w:pPr>
      <w:rPr>
        <w:rFonts w:ascii="Symbol" w:eastAsia="Century Gothic" w:hAnsi="Symbol" w:cs="David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1" w15:restartNumberingAfterBreak="0">
    <w:nsid w:val="58AA30DD"/>
    <w:multiLevelType w:val="hybridMultilevel"/>
    <w:tmpl w:val="8438EDEC"/>
    <w:lvl w:ilvl="0" w:tplc="0ECE6F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5E44C424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2B2A7258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31DC136E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DE84071A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B2EC974A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7E341F5C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7F2C5BC0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6F7A1B14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2" w15:restartNumberingAfterBreak="0">
    <w:nsid w:val="61A65CDD"/>
    <w:multiLevelType w:val="hybridMultilevel"/>
    <w:tmpl w:val="BBD2E554"/>
    <w:lvl w:ilvl="0" w:tplc="6812FD98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630767">
    <w:abstractNumId w:val="0"/>
  </w:num>
  <w:num w:numId="2" w16cid:durableId="988560497">
    <w:abstractNumId w:val="1"/>
  </w:num>
  <w:num w:numId="3" w16cid:durableId="1629042289">
    <w:abstractNumId w:val="2"/>
  </w:num>
  <w:num w:numId="4" w16cid:durableId="1785029542">
    <w:abstractNumId w:val="3"/>
  </w:num>
  <w:num w:numId="5" w16cid:durableId="331302305">
    <w:abstractNumId w:val="4"/>
  </w:num>
  <w:num w:numId="6" w16cid:durableId="1340885546">
    <w:abstractNumId w:val="5"/>
  </w:num>
  <w:num w:numId="7" w16cid:durableId="157430634">
    <w:abstractNumId w:val="6"/>
  </w:num>
  <w:num w:numId="8" w16cid:durableId="1018770185">
    <w:abstractNumId w:val="7"/>
  </w:num>
  <w:num w:numId="9" w16cid:durableId="2061241334">
    <w:abstractNumId w:val="10"/>
  </w:num>
  <w:num w:numId="10" w16cid:durableId="834104996">
    <w:abstractNumId w:val="9"/>
  </w:num>
  <w:num w:numId="11" w16cid:durableId="1841627176">
    <w:abstractNumId w:val="8"/>
  </w:num>
  <w:num w:numId="12" w16cid:durableId="164051949">
    <w:abstractNumId w:val="11"/>
  </w:num>
  <w:num w:numId="13" w16cid:durableId="7190871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displayBackgroundShape/>
  <w:embedTrueTypeFont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UwtzQ0NTY3MTYyMzBQ0lEKTi0uzszPAykwrQUA+J0jbywAAAA="/>
  </w:docVars>
  <w:rsids>
    <w:rsidRoot w:val="00F41B22"/>
    <w:rsid w:val="00005D28"/>
    <w:rsid w:val="00017062"/>
    <w:rsid w:val="000466AC"/>
    <w:rsid w:val="00073061"/>
    <w:rsid w:val="00087C8C"/>
    <w:rsid w:val="000C2BE0"/>
    <w:rsid w:val="000C36DE"/>
    <w:rsid w:val="00121449"/>
    <w:rsid w:val="00132631"/>
    <w:rsid w:val="00143DCD"/>
    <w:rsid w:val="001847FD"/>
    <w:rsid w:val="001951C1"/>
    <w:rsid w:val="001A013C"/>
    <w:rsid w:val="001B565E"/>
    <w:rsid w:val="001E0591"/>
    <w:rsid w:val="0020108B"/>
    <w:rsid w:val="00205F12"/>
    <w:rsid w:val="00232C25"/>
    <w:rsid w:val="002A4B79"/>
    <w:rsid w:val="002B1042"/>
    <w:rsid w:val="002B4D19"/>
    <w:rsid w:val="002C729C"/>
    <w:rsid w:val="003450A7"/>
    <w:rsid w:val="0035283F"/>
    <w:rsid w:val="00392D1F"/>
    <w:rsid w:val="00396B46"/>
    <w:rsid w:val="003F2087"/>
    <w:rsid w:val="003F752C"/>
    <w:rsid w:val="0044661F"/>
    <w:rsid w:val="004706B0"/>
    <w:rsid w:val="004A6CCD"/>
    <w:rsid w:val="004B1075"/>
    <w:rsid w:val="0054121F"/>
    <w:rsid w:val="00562328"/>
    <w:rsid w:val="005D69AC"/>
    <w:rsid w:val="006050B2"/>
    <w:rsid w:val="0061416F"/>
    <w:rsid w:val="006819D8"/>
    <w:rsid w:val="006936FE"/>
    <w:rsid w:val="006B4469"/>
    <w:rsid w:val="006F683B"/>
    <w:rsid w:val="00712382"/>
    <w:rsid w:val="00732D20"/>
    <w:rsid w:val="00750538"/>
    <w:rsid w:val="00760513"/>
    <w:rsid w:val="00763CB8"/>
    <w:rsid w:val="007721A4"/>
    <w:rsid w:val="00774A94"/>
    <w:rsid w:val="00794ACA"/>
    <w:rsid w:val="007F7F6B"/>
    <w:rsid w:val="00817DD3"/>
    <w:rsid w:val="008332E4"/>
    <w:rsid w:val="00844076"/>
    <w:rsid w:val="00871639"/>
    <w:rsid w:val="00886645"/>
    <w:rsid w:val="008D4030"/>
    <w:rsid w:val="008E4E23"/>
    <w:rsid w:val="009432E5"/>
    <w:rsid w:val="00961638"/>
    <w:rsid w:val="009D3E68"/>
    <w:rsid w:val="009E1003"/>
    <w:rsid w:val="00A00ED1"/>
    <w:rsid w:val="00A3039C"/>
    <w:rsid w:val="00AF09A7"/>
    <w:rsid w:val="00B168B8"/>
    <w:rsid w:val="00B30FA8"/>
    <w:rsid w:val="00B466BB"/>
    <w:rsid w:val="00BB5C9A"/>
    <w:rsid w:val="00BB7546"/>
    <w:rsid w:val="00BD2781"/>
    <w:rsid w:val="00C71A8B"/>
    <w:rsid w:val="00C85054"/>
    <w:rsid w:val="00CA149F"/>
    <w:rsid w:val="00CA3321"/>
    <w:rsid w:val="00CB2B1D"/>
    <w:rsid w:val="00CC1040"/>
    <w:rsid w:val="00D03D44"/>
    <w:rsid w:val="00D1342E"/>
    <w:rsid w:val="00D56889"/>
    <w:rsid w:val="00D76743"/>
    <w:rsid w:val="00DA0115"/>
    <w:rsid w:val="00DA0E2E"/>
    <w:rsid w:val="00DB1C3F"/>
    <w:rsid w:val="00DB5010"/>
    <w:rsid w:val="00DD316C"/>
    <w:rsid w:val="00DD6315"/>
    <w:rsid w:val="00E630EF"/>
    <w:rsid w:val="00E70253"/>
    <w:rsid w:val="00EB36B8"/>
    <w:rsid w:val="00ED1B33"/>
    <w:rsid w:val="00EE0F47"/>
    <w:rsid w:val="00F060CB"/>
    <w:rsid w:val="00F41B22"/>
    <w:rsid w:val="00F93A8A"/>
    <w:rsid w:val="00FE1E59"/>
    <w:rsid w:val="00FE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FA08A6"/>
  <w15:docId w15:val="{B014F78B-D323-4F18-9C7D-274E0BE9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D20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p">
    <w:name w:val="p"/>
    <w:basedOn w:val="Normal"/>
  </w:style>
  <w:style w:type="table" w:customStyle="1" w:styleId="documentdivparagraph">
    <w:name w:val="document_div_paragraph"/>
    <w:basedOn w:val="TableNormal"/>
    <w:tblPr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paragraph" w:customStyle="1" w:styleId="documentdivparagraphParagraph">
    <w:name w:val="document_div_paragraph Paragraph"/>
    <w:basedOn w:val="Normal"/>
  </w:style>
  <w:style w:type="character" w:styleId="Hyperlink">
    <w:name w:val="Hyperlink"/>
    <w:basedOn w:val="DefaultParagraphFont"/>
    <w:uiPriority w:val="99"/>
    <w:unhideWhenUsed/>
    <w:rsid w:val="00396B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B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060CB"/>
    <w:pPr>
      <w:spacing w:after="12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87C8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C8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7C8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C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6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about:blan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eader" Target="header2.xml"/></Relationships>
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1055</Words>
  <Characters>5111</Characters>
  <Application>Microsoft Office Word</Application>
  <DocSecurity>0</DocSecurity>
  <Lines>121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Avishai S. Ella</vt:lpstr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Avishai S. Ella</dc:title>
  <cp:lastModifiedBy>Avishai Ella</cp:lastModifiedBy>
  <cp:revision>2</cp:revision>
  <dcterms:created xsi:type="dcterms:W3CDTF">2024-03-05T11:30:00Z</dcterms:created>
  <dcterms:modified xsi:type="dcterms:W3CDTF">2024-03-05T11:30:00Z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62e342e9-b334-47dd-ac49-b047331d6ab6</vt:lpwstr>
  </property>
  <property fmtid="{D5CDD505-2E9C-101B-9397-08002B2CF9AE}" pid="3" name="x1ye=0">
    <vt:lpwstr>DGMAAB+LCAAAAAAABAAUmkWyg1AQRRfEALchGtw1M9zdWf3Pn5JKirzuvn1OgoBCLAHDBI5jtCgSOEKxDASRrMgyGAvTkEBR2kT6c0HyTmx/sY0O4UJCPaAMnEY8IRLFiqgSPU6Uiiu1ncZdoPoosgYiVZ4QM5D67M5mdy9V7djl+mmO1KlLAuDzYYE6syqru8wjK31t2DdmurRrB7raMOPW5i0VEH0P1F2cGS1n12JmyaZrfiUo5MHtCFW1ndc</vt:lpwstr>
  </property>
  <property fmtid="{D5CDD505-2E9C-101B-9397-08002B2CF9AE}" pid="4" name="x1ye=1">
    <vt:lpwstr>vWnML5nzQIU2Qhyg+YtefkTz1ZIZyOMKzDDnXknFK3SKehWeYDLa4plg0ds+mhc+Pe4WExSQYq5dSYys9U1Lmqn1MznwPbB61LalEWMUGSJ8lDz/x1PA8oPRw7lS+zNJZXeiW1DW9fU9JQQ/t16ZV8Ax3ooCa9yuVH/DpWetDbWCiPlP2MDGvovAdtsjG6HA6d7lZFFMgJvGuDBZ8AGykVMWgatNHTAQdWn/XkBWMh+1WZaOfJgTtDgF3PFJ4YJ</vt:lpwstr>
  </property>
  <property fmtid="{D5CDD505-2E9C-101B-9397-08002B2CF9AE}" pid="5" name="x1ye=10">
    <vt:lpwstr>BdZBE4pMbCgu++1giSkvj5XrHxqsFUwsmksTk0XcN5cIEljQD0sb51q2REK2TfBL0wga8u6PzkGfJVySpbapOFmk7cHZS6jMQbv8KlnYi7GmJyuyD+Bh1wnAH11ScIkCjLGcA493rMqy7dd9CzDoDj+pGUOhVmLsM/MtCZnL6P59XTSnvd7kvjhTPpeJGRrtSn228I72Qymi1O52d13ThpvA/W0lQVw7OO1zMSMZ6WuGQc5G194mQrkCBLsPRR8</vt:lpwstr>
  </property>
  <property fmtid="{D5CDD505-2E9C-101B-9397-08002B2CF9AE}" pid="6" name="x1ye=100">
    <vt:lpwstr>eptLTG0cTtSyhy2bn1h9vAvdEWAUc4z2YFugVjPG2OqlwpC7fgkAJd/c/uNoWiSUhp+6M2nXSMYg3reX73tF/KKj+lPLsTRlwYcmbJSp3tl7HTUUFucKjiX0vuisNMT57z9ho7FnDGMAAA==</vt:lpwstr>
  </property>
  <property fmtid="{D5CDD505-2E9C-101B-9397-08002B2CF9AE}" pid="7" name="x1ye=11">
    <vt:lpwstr>6j3VWmMAIExIL9FNT39i5KcpIEeKIaHJsunGJ86JN7Ir5QoZHZAIJnBIZ5Myi+KBiOQlYnFykl0lXdHETJPhz3dNte8xhVNPSVbnFyCz4QfIv7xCtQcMCk5fEAH/Y5QYMbxDsZA3Q3zLFhemjqVoeSqPtnclmfozQAYRMbXTnQMCtZdcZNLNCWharT17VB5/Bw5fk2QMB3Ydw/6/QVyzi8atA4+MMn4aOaXmEABwTDYXlCZR5GCnohd8TXi2wC/</vt:lpwstr>
  </property>
  <property fmtid="{D5CDD505-2E9C-101B-9397-08002B2CF9AE}" pid="8" name="x1ye=12">
    <vt:lpwstr>E1jntJAFFKltbwdr5Ne4HjEn/u2D/LEa7UfOLeAMMCntQl1jj8kI61Nf4FEYH73NGqtob4uRB8gcHRUsUmr2vW/H6Ab5pj8A4aVvRLX48+vVS2b2fLTxQIba0zZ8tnp7I0mOI3CThWzaldXbJpIKvEQGzJUUAWttw1Dxq4F3iDhuSDiPvA1JGLQUKbf0fZkS/SgT6Q2SHEpa5OO7B7Vf9xu2lgGe4ABXl5hYfTK2YGFYtmZK5KYtLtQwU37LRZB</vt:lpwstr>
  </property>
  <property fmtid="{D5CDD505-2E9C-101B-9397-08002B2CF9AE}" pid="9" name="x1ye=13">
    <vt:lpwstr>EAfHuJf+R2+dOHWvlmap+czv2EkhMAQglB2TsQ1KD9jBDENBDtLpKjAt+yNA+8NCnKu1bjsIhMInfL5gJ/BhGlCwgTZIQufAvit1k/+DR3RQ1DiuyuhkNL+nAzcrTtcD6g3xx1QfawZoxiAqO0eeDWtPCigei4IYiHVwy00P9mqKwDGqNQWV9+DmFvL7mvOKcJoRqzlDCDWYKyg57z2GGuc0AV5PgRwtzgtY/xpfs6ozQCL9/L+N3GL6P/MbupP</vt:lpwstr>
  </property>
  <property fmtid="{D5CDD505-2E9C-101B-9397-08002B2CF9AE}" pid="10" name="x1ye=14">
    <vt:lpwstr>esagI26c63zutYg6UGjHdBlOW+MGmrhkPzXpsYCyx38Nd0wxmnx7Kh+ioaIMsAG8auUHzIyYdivxYOfSy5QFBKjEv57rsBzPHdY8ih2CGX+DD6sMkVsXc0zrnNAo6qq4sYWo7C9Qi5zK+J8aGcDPhr92sLcpp6R0ffpmPtrUz5OGd+895IMFGuJ57U8AH7NdJoUfKJ9l+tKEtY+kwHOKKz+5k+H1Moh+iXyHnc2UNWTG+IR68ZDQRHOaxQOIX7r</vt:lpwstr>
  </property>
  <property fmtid="{D5CDD505-2E9C-101B-9397-08002B2CF9AE}" pid="11" name="x1ye=15">
    <vt:lpwstr>eYH6QTUT+OPUQiDdY5ICCdUFho9VmrCxX3USNfz3YdvTvmygJYLzcsb7eowxossy3slfcR6OH9gI7MPnFdAxGCgtJb3W1HP7PBShOp/Nm+IzUGvcnrIjgfwDhB5lYH4KgAuj3JKUSlWphgajdCHzugPgPyUgJ2DQI0dOI9jbXW4XgPQLv+ZB2V/ROQrQuPc2TyoqlJcL9k2JVVaTfCbfzfrPhJRU+ACpVJI/uJTjcvfpVZFOgIzh/RmfkoIvOPE</vt:lpwstr>
  </property>
  <property fmtid="{D5CDD505-2E9C-101B-9397-08002B2CF9AE}" pid="12" name="x1ye=16">
    <vt:lpwstr>KwfGRriAT7RQj5RaeRf3y70ta+qvY7E8KdpW5/XJlcERflyClqTidb7aBX7q7qha5x6K8Tf7SZYfJR00k/8SEMf4KNgy2MCZT2vxXsSdoC8xP0BdNg/lAJSe90LsyPhC7UpgzGVWrZl/Ix+59Il7i5ZCQIjfdkjfln2WjoT9VG8py4Twjsl4h3qLW3Slovm6Slx8+7AoAOjSoOFNzhmVA2hIKzLFvpsJ9F9e5wtdA+Wft5iJq2E37TaQ6Z+ERXV</vt:lpwstr>
  </property>
  <property fmtid="{D5CDD505-2E9C-101B-9397-08002B2CF9AE}" pid="13" name="x1ye=17">
    <vt:lpwstr>bU+Hcl3uGJMHyPv0W4nuCNnJeHlNxYp9cCGJ4FPKVYBeg3Pn7IKrXLrWc/Fq+Ivs6hJfttSaThbNKKc2zwP2LptMve/TiT/OIOljJI/PMO75iq9pgy7YRVbkY/n01OYyND0bRorn8puNwduvs5ETPwLiXzqJRw990RMMU0kVklAmQFZB+xifY8SdLguBHCt0MBro9pSPtQHXeBUGL1Wdht0/x18tYArXJtnBAyJt6NkgQJjhG0goL+bsea7XwEP</vt:lpwstr>
  </property>
  <property fmtid="{D5CDD505-2E9C-101B-9397-08002B2CF9AE}" pid="14" name="x1ye=18">
    <vt:lpwstr>hJD7R7Rm0TGlG9M4PKLJ5lCZ1GmjrrOu8+GdVrPep02RuwGu6pFLtD/MxN8UUpBWJl9oF0HRGiQgBqjHrRd9voVjS5eT2vXnZlmlSo6/6Ppyo5wWMuQqI9ZkFGJrg7C1QXx29nOlr6cC6IxlstvjH6qI6CPd94DRTFUtZsdyxEPsQpwHXa2IXWjIME3B65S84SfCIYp7qFST4/xHDlI8/9vp19Feoq3Mgezs4kdCd5TBJPSMAvIcckywoWA3VG9</vt:lpwstr>
  </property>
  <property fmtid="{D5CDD505-2E9C-101B-9397-08002B2CF9AE}" pid="15" name="x1ye=19">
    <vt:lpwstr>uxGfGT5OtmiYFyiIg1e0vQvox5o6ws06H20NsrShtW4BFS0+6mfr5VwVIOdaVG8PR3UJBNebdV3eq3mxlDqotC/D9nEfeI5xIXM792tQvwRvHhKxanTdO77BabyyS/BHHzatOvAXmCK/OiNN46QG1OAUKR34IFXGRhz0Wlp7GGzuBjNgPwQjY2Opk6NSgNhHeInRQMX3VC/k9ngzXrdn3CxK/V+YG7xJIsvcaVKRcm1QoYPfT1W2rPZe+cHw/FS</vt:lpwstr>
  </property>
  <property fmtid="{D5CDD505-2E9C-101B-9397-08002B2CF9AE}" pid="16" name="x1ye=2">
    <vt:lpwstr>8ASjY6QmPww/TOKLoZ40+QwNony0arzBmo5ehUo3IKMZjucbPvKVDIp+Tm8FyecM9JrLTDK2wBl1aVfCU8T3uF5ITJPBAw0AGXklObWHtzoFLmyk31p2rzujq/gHYh7tjnT/0pIP6W2/O9l8+4zVpTmlh+PRdPCBxTP/1l3yZO6bCzl7S03/H21ngVEPokmVaUF9/c0/nPAQG3Ogz8G88amCqjy5DWtaxc7lNXayy0b8giyerIDYinj9IKJ3bdK</vt:lpwstr>
  </property>
  <property fmtid="{D5CDD505-2E9C-101B-9397-08002B2CF9AE}" pid="17" name="x1ye=20">
    <vt:lpwstr>X/DwLpYx0mhjebqWAFG5rj2CAZ425d/zpd8JYErGJG2huo83BVBxuNBb7HyRZL5aaokQ/8TEzFdR/fJSg8UjgnCP+4Qik0E7vIx1ryVT+/mBOeu0bTfRLNYljknDP7TIYzd2MUPX20As7A2j08/9fBx4DfZaLfdsWBWatIGmnT7VCOXfDFeXL6wufStRc50nP8605FDO++XgVwc9GJy5FNZkhXdv8mX0EUQnUK+lY7webGYVj25M0JMO9U84UWs</vt:lpwstr>
  </property>
  <property fmtid="{D5CDD505-2E9C-101B-9397-08002B2CF9AE}" pid="18" name="x1ye=21">
    <vt:lpwstr>0AL8NN3lDMRlmuqvzMfco9rCdQsyQUlwFJHdhGiPx5qSbedFg6PXU8RpMLJuYXRmvDHPubhjz4tLmZV0WI961wd7X8n1FjP66JgfaF9oEfm2OB7daAfU+KZT2a78X6VCITa8pnBq1/g5/6fhX+sTDDNDhHnLKi3hcXF1QTUdA569JqKwOf/tUF1lakH14jrRFABfhF1ezJLb4TfXb573e6ETM8qVo2dQSXuUdP0F+VAls4LFjobm7962b+Ndea6</vt:lpwstr>
  </property>
  <property fmtid="{D5CDD505-2E9C-101B-9397-08002B2CF9AE}" pid="19" name="x1ye=22">
    <vt:lpwstr>OKfv71WvxY8PT2GCDdmSyTPTLdL3rVp8BlhNSE5Im7fd/s5RcVotTzOsy9GVSXbqPDtcrUmcaGJ5EajgRwMrfLgnWOMi9l5jCbemPGUMFpthbJ4LdxhjcZhlhhceEXyLhS92xuITzgTH8iBZE0J7RBki37vSuD7Crt8XzKtx24tDxt0bPYutWYyX+x/ieXjqeXtjwzj56LpPlTp01RRI99EdSGIq1zWDHbvc+A3NIvU7/2+O1PijHuVslvndGBd</vt:lpwstr>
  </property>
  <property fmtid="{D5CDD505-2E9C-101B-9397-08002B2CF9AE}" pid="20" name="x1ye=23">
    <vt:lpwstr>rHG1YlK5q2VqeER4BHDD6A4aJwpO8UJqSk4SLb2kqQSXyqsVqIjnfjRsYloP3WCu/22YtD39shpZ7LdhBHsIvPKkV/rphQZn+VfEu2eer95/KwjgMIroAaFiAgWXAnSsAuj7iDaLXC29pr0gFG826rjycFdih58aWUn8iTTEkp82cxLZ8V3eR9xdoo3TWbv4V69bmu9+OHq6+zGDSBWrPspECKE1YUuLsUo7upfH/OcdYSt6JSgtfLGIpvVGkRx</vt:lpwstr>
  </property>
  <property fmtid="{D5CDD505-2E9C-101B-9397-08002B2CF9AE}" pid="21" name="x1ye=24">
    <vt:lpwstr>LSE8WXcE4yS3OAx4VNIzqsuDwQ/LrlSSODLjenzERm+uLWrOqSt87kX/GB9z/PGOrpbZHsmcgzwEM3Bh0AIAtUTKUl42Ehy5sygW50qv4oB92PkpjKLAgb607EyuiYMoqz0NlJriUbGw+lywyqP9mouC+T3JFoMnETWu84BjOGGYyv3iEfmuwwnmmjOYjaJE+I1HLXSNwNp9mTSuNhUf+Qe5Dsq5Kk93JrT9amPMZqOYQzkhZzv8wfwBXsFRyAF</vt:lpwstr>
  </property>
  <property fmtid="{D5CDD505-2E9C-101B-9397-08002B2CF9AE}" pid="22" name="x1ye=25">
    <vt:lpwstr>Skuvom1ijaR4OqqwjR49CS/OlCVcdppfWblE06ksmv05MQMimSlLee8FiSFgkrc8M4uZ0pyGnJwmTDak4/cW3KbOVX/K8n8v9qvjvIPR++BIM0i1LMGte5CCcaHvzyrJ18YrxVKNxNazbjeGG9XNGVjJx029txqTAGB3jn7aUuFihDH+2UY/c2jh2UsSsjrNaoBwenEPrdYwzQQo3/BHVlvJOgdAFngmPblmUtHy7I/UZ8I6ZhGrZp/XnxYPbLY</vt:lpwstr>
  </property>
  <property fmtid="{D5CDD505-2E9C-101B-9397-08002B2CF9AE}" pid="23" name="x1ye=26">
    <vt:lpwstr>1Gi4slBec58dWH8nbeDwfSxhfurTxGDMnP9D1/c8CEGoilfQMgq4Vv309FESgs1yJdCuZLd9PGhODJK5EmcE/RfXC+vlKLICn64o5p0WvwR2RYJnPi4PHo1uBFCWM59B/5AnlnSIHiRbBHuCUp7/FiMk9sR3En0imkKeGhkDaRp+ppOwH8+BLv6+CSroIfkanBQjobiuq9dzprMB+6wnVaTlHFfqagI1ILtIRo2vkHtcUKQhYX8V6pY7nWkmwyq</vt:lpwstr>
  </property>
  <property fmtid="{D5CDD505-2E9C-101B-9397-08002B2CF9AE}" pid="24" name="x1ye=27">
    <vt:lpwstr>xsPy1VF9wqYtDteWc7WcOoerehGHgD3UcBJu6tPg/4IqQPLcAmKQ3iqQ7ZU4+t+HOhaC5QBwOxYORjtFx+75A4ppgqQuL5Vo9InhcBjhjrec8Obwsr+1PW7zy2SA2EV/UQWmb2Z6+uob9o37BeQqkR1ML7TL1vvNbDPKJVLyiKxss2RiozkIf5NxGgKi7+oic5mpUMdP6TxCRYta+G+5gP1o8fw1kNAP1IPGafeAsEl4GfVID8z/JpDzup2cgnK</vt:lpwstr>
  </property>
  <property fmtid="{D5CDD505-2E9C-101B-9397-08002B2CF9AE}" pid="25" name="x1ye=28">
    <vt:lpwstr>86JHmRlhEcUtK29kwbnWYBpoQdqgglHUADOSrbBbkY2S1qjQz+teKi0MCk86P/6QGnHIhoJaI2RXwEqWlA4QGXAI0sKfXBWfX1ItDXRrUeETXSU6b9D+8nKMXajIQRotrQ48YvvzxIUFNYu4Dw5t6ADroJ2TyRQIrA0nlo2yDaOuwxv4W1UKFIEmIfAT/9uZFQgWQM35ohk1EmrvgskYQ1YGbsfzbz0IRG+kVeu+rGMr4Wyv845mK8BXvzMbR0O</vt:lpwstr>
  </property>
  <property fmtid="{D5CDD505-2E9C-101B-9397-08002B2CF9AE}" pid="26" name="x1ye=29">
    <vt:lpwstr>vFTEsWz28RNVQMvwWf9v7YEPgUXzq1EDST9TiESD1qv2qcrmONhMmkxnG/eY+qXwn68hfoqzWxP/ppe7kMcMJ+VwVKrgC980vShV+DV/n34L72d89/WoGcI9aWwh8HSElcCCpzderAj+fr3ZpDV++Wl0oG04ECY+7PtokJ40L0fj0gXkKxpztuFiwgcYsSCBEQoq8XnDaGe3ux/TYbvBU1XwhzRUqW8c2Xfp0bUnWeBBwqhCVARQ99buxvsHDYL</vt:lpwstr>
  </property>
  <property fmtid="{D5CDD505-2E9C-101B-9397-08002B2CF9AE}" pid="27" name="x1ye=3">
    <vt:lpwstr>ewOfBUG4fVsW7a985zUW3ikRvAT6r5qlh3H3X5E4coULDakapgxNZLpEXSHLJ00TQM1js8VIb6rgy8shbJ6uN+mL9DWN8mBR8cBLF/ByWV2N9L1E7xR5Su+uEjLBZejYDW+pX0zHltIFnXpCPbC1OfwfDPqPxIEvVE6A6YRH52ucOD3rcmpz9i57kn49b0LP0rc1Cl9X6fI6om1Mdia3fEIA6k39gyk1/X7/UD3rI97LYkV+Fmz0gCsmjkjpAUk</vt:lpwstr>
  </property>
  <property fmtid="{D5CDD505-2E9C-101B-9397-08002B2CF9AE}" pid="28" name="x1ye=30">
    <vt:lpwstr>7pSqHzcUXJIUDAn+Kehp9dsCVEuf2DXd9WifkRmnQGSjNPp2KZsLlLP/X7ZzVzEaq48cN2XvZdT1NOWrGB/FRFf5OUImkMwdVXYka8frruh8hRb//MXAfe/b35WeYTUPzz/rotd5xeIjfG8A+LDLVuFT/CdqqgQxErPZ2uIIJ0GQNRL/oxEdA30UnbIPJRqWpgebEK5yVyy2nmRh7VwcM3tIoIZ/pOdGY32kjmAUUf04yfKFvaW/V8ZRrCqf4Sz</vt:lpwstr>
  </property>
  <property fmtid="{D5CDD505-2E9C-101B-9397-08002B2CF9AE}" pid="29" name="x1ye=31">
    <vt:lpwstr>O21RcbRgM4FzA/qHDfpmv20o6AVyLl9cG8cHggtJ7Ceuhm/BG19D2gReDEIPrshERSXdsjm65sCEAWIhF9MIqax+LVs+4pNOy7RSY1v54DIWufv+fYC6NKv9BZH2X3G06CPRWm9Z4f7+dsgooZTcZ5994FJxhWMMYY9U/AH6G0+YYweRYMgP1Je4wqUoQAogh+OqzBeKz0IwMnbLrEPu8BsIMMCsUS5UYZISBVn9dseQtmkZ0vikzwXw+i/OcLX</vt:lpwstr>
  </property>
  <property fmtid="{D5CDD505-2E9C-101B-9397-08002B2CF9AE}" pid="30" name="x1ye=32">
    <vt:lpwstr>NJ7Njb0Z8Fh91ilO+faVxIo2WDcIemNZGPODdqjXqXdsU+PH4NU3eWBcPbFPM6Lf4UMg2l7Cwe2jrG8xNvTgEsl0yUgMJT7KX4HXzyqbsexhZuhLmeMP6bSzA6scHwtq/ZAp1OamfsQfA3z8hDT37ldeW1z97kOAP5iKE3AaUdaJeM7C6SJEBWnWP2NEGwHaMktlZdRH9uJxoI1yWxfDLjDIAH9wFWJRFdJpPy9WUbHvLyr7fChYi55xnFHX2LS</vt:lpwstr>
  </property>
  <property fmtid="{D5CDD505-2E9C-101B-9397-08002B2CF9AE}" pid="31" name="x1ye=33">
    <vt:lpwstr>wzD6/aH+eOECMuTqqiA+lXkr/MHM5SN3o6wHevaDIBmTXXNWK1PP73qGTZyWLzPIyq7Lng02luHM6RRsHZ79GrJB2wEqzI+8UlKnnhFGHZ08U2etr0gII+iw+L9nruPZfvHKB+YDU7QNHIVDcoP+yvpMbVKgbEkMeQay/BGGciH2HTfoNn2o8kEaZyqTmPB6bqzlpDwmfMGpRm7hMPFD6ofO4LwzDES00OSnH0tp6msBbLOqyb2ZkfQK+yJEQdN</vt:lpwstr>
  </property>
  <property fmtid="{D5CDD505-2E9C-101B-9397-08002B2CF9AE}" pid="32" name="x1ye=34">
    <vt:lpwstr>V1Z3Ul3OU5XRANfVns2x4tIC/Gloq9n1F5riQbcn/4DRZ9wLIGbtlxIrJe1lZ6TmNLByxiLjMvwEXo576IMCSRzIvfKeVA7QBa37SsazxN1UUYqbDvx58zFqNqWmlCFKNrfsMFEPOPcHsdGer1ngAkLdQMMQGAHixlUjVb2NoTKT4PBzqLUJa7IY4slV5j8rBXGwbmD6JHO9aDqnpJRa1xyoBAZN5Ct3uf+iSs8fduGFrGDVKmm1Gw0zVMIG5i8</vt:lpwstr>
  </property>
  <property fmtid="{D5CDD505-2E9C-101B-9397-08002B2CF9AE}" pid="33" name="x1ye=35">
    <vt:lpwstr>zJHgT7clFkjhxOW3sAjEeMLO7JNDV6AmB7dKEjabCkc7+dDoZvThXt4R1+QlCPE/pRc+Or4/NDfm5DfsOMYOyPUV7TKYwaQvWR3qcXV/GW0KYEe8mWM6QjP3Th8GhdPW5ZGyiTXUOensU9Vy9Wh6SVwDJlyM6N05ePeX+kSqEypl2iFdkH/HWJFDtc5QHwLd98V/M4JkITKYi17AyrfhGSWq7KreZkk9/LmeDEb56t+NImLWWj5Zek35aSyD7AI</vt:lpwstr>
  </property>
  <property fmtid="{D5CDD505-2E9C-101B-9397-08002B2CF9AE}" pid="34" name="x1ye=36">
    <vt:lpwstr>w7+oUdoeovJWGS/950IOyYu7WnfGUAqXgSp60AcfTjznFRBrzTQ/zRlXcf1LF/Rg+TfYn+BkeWI/daW1xsKWEG8tVMgAApKBR1R1gqJpmjl5ApObsGqQFoIadZpSD8sRbE5Dmt9byW/CW5vluoJPdxd5Bal58GcFMhigcN6y9ffTzdKk9K+ckz0qa8ZaKtVPoWSwccIfKtmfFnpNS/I5gR5h4c5sEpRJ22/NquTll1OIL/izQlPLr3ie5PIarRl</vt:lpwstr>
  </property>
  <property fmtid="{D5CDD505-2E9C-101B-9397-08002B2CF9AE}" pid="35" name="x1ye=37">
    <vt:lpwstr>fGNGjDiaTUAJ0tJkwPW5QooHm9oZJhylebLTykbAm7aS12wuQQeCdPardbM0wpodVYP8NZdYCytqtE9EfdfHpSHMqoKHfy8ODMz28J1rIYcGFvnjwolwd5p9RwMVNTZGhV773oYt55tiHKBn0JbOwtnuZ6PaLl1zFdojGqtS9taTR8VkRL1LV0k3mVlt0aqp1TqHrxd2PA0JBIBBAKvixASQXsOW0RYd8YI0r0sYyObAZuMMK2Ldn6QgxVuYYQ3</vt:lpwstr>
  </property>
  <property fmtid="{D5CDD505-2E9C-101B-9397-08002B2CF9AE}" pid="36" name="x1ye=38">
    <vt:lpwstr>paRJiOCQ+6NqYTn5mbbzzTQMolC6kBB89zI1s5xpVOW8lE38+nV0FzWFIkkap5Xy4sEum8WHGHnfuPUzVgnAMvzK9Sfbv2tTgrfniXSIcZb/ZpJ7I8lYZpmckWiAKGmdeiB7iQldxbFHcLn4yPBtogtI7F++YcwTMgVYtQMzcwRnp6hZKY1GzfaFE4ZJNWuOQLSwD37M6iS3XVMEweQEztlp6e5lBz77BPTAoQ8EQIIfkOByciXM0R0boW43GKL</vt:lpwstr>
  </property>
  <property fmtid="{D5CDD505-2E9C-101B-9397-08002B2CF9AE}" pid="37" name="x1ye=39">
    <vt:lpwstr>3tcZ/Iq2jXEQXW4VGM+TphqH7zZFKt2iJspmeKexwqmkbgY2J+/lE+k2x7awFGuVh/dPCfEaZFfU3RKo2MRFAIVFM+S3BL0OvrgECuiEURsA1yYoX228mdlyMPw+I/M49FVdLUvIHKzR9SaTFcFNAIjN1/ottIf1VNFL0QX4vKFvWB4Tneb3z5Uo5GS8DtpIVp4re+n3CGzGaN0+dzNeJCxQ+xbQMMRpfQ/SZo6O1JcEfQopbLzLwE2xPS7aNnG</vt:lpwstr>
  </property>
  <property fmtid="{D5CDD505-2E9C-101B-9397-08002B2CF9AE}" pid="38" name="x1ye=4">
    <vt:lpwstr>XXYIQ3pJuDgU3AfAgFIdYsdM2u5SunzgiugSGrrSSM21nPMGYMU/sjOllw4kX23jyDfDnwx47kYKiY799Oc5WQCS3fk2y1pNpNYZqddm7h0ukpQPab1J8KQhgSPGp2gcvah8rZVtQYZ+0dnsE1fm7HpfGsiIxlvuqH28xJs5AoeW45orRwSXl7ChpjHiX3rwtIdrrF8A+czZXNB67i1rvcR60ZguAAPtqfLbA+lEJx4FnBqMzL4sspTjSR38Pmd</vt:lpwstr>
  </property>
  <property fmtid="{D5CDD505-2E9C-101B-9397-08002B2CF9AE}" pid="39" name="x1ye=40">
    <vt:lpwstr>XaHF7YEZ/h7hb3dnKzeVEsH+JgCptRih2x9WwIWfOFo7GRk0WiVnVfNrDfYSLkSpZZvn59+EitZH03eMwmHUnysXfhNoWwnbYa12lpRo/br3yCD5+ItFfzqHxbgHtoae4VruA7ueq/5kd1kGHVQ3p73bzM+kJkpcHt1jm6SdU12NgYPWQ8OX9BmoRwNaj5KPpDB+k/CYjwSW3fSG6iFgjxsV5efUP7VysUSvGPelg5jqWiPGX9AG1pZfOThDBEy</vt:lpwstr>
  </property>
  <property fmtid="{D5CDD505-2E9C-101B-9397-08002B2CF9AE}" pid="40" name="x1ye=41">
    <vt:lpwstr>zhLg1ctn5o+i8uJSzFchP+YICC6Lv12h9gHMH7yKJAUWg6xeYG6cYVMyi03vzz1yuhvhzSHtTEgIUq4hn2y7YCZRrirWpDWJl4VkCE/3b4eB5LTU+w5+9y37pShtZlf28/RVZqTuCzl8ANLTbb8czVxl5gH9/QvMkRzZrJOLrNXbOWfD7JSFaUb7D9JV90B4tT5rmYk+2H4uTafRbRE9TLVmWFqOT6PN61iGcW6wmL+frZqLwaptsgCx1pcFP9j</vt:lpwstr>
  </property>
  <property fmtid="{D5CDD505-2E9C-101B-9397-08002B2CF9AE}" pid="41" name="x1ye=42">
    <vt:lpwstr>tVEvuaXRQ3Zz10XKtWXo8ZT8Ma+viFRnND/gtl1VlZJi6+psd/sdtYEmqY3nlqdmp+D59IxEHpKYxLJT7o4YrkANLdkOtSX4u5FDQxc1xwvVFKZad+KBsiykUkUUiAYYbJ47QcQB/A8mt1SkExP22UfXVDJDu+EiPT0Yu3+PEmmW+GYdTnuQsUjDZYozLOCeXC59tCyUV/g23NU+0wsw/ZkwhkjaxCSwh//yAFrBuePRwbBRTa1b9xnbU05J6ts</vt:lpwstr>
  </property>
  <property fmtid="{D5CDD505-2E9C-101B-9397-08002B2CF9AE}" pid="42" name="x1ye=43">
    <vt:lpwstr>sI5lX5h/zN9y9jKjZr5sTthV1n6Xou2LPHmFTXOzs0zCGtQyi5R/9rtOE3EbM73PkAbHb7PZzAXXC6dPtlIUbjcF7dLtDGomYShi3ovndnTa9+sfJqyOdQz90Q4QtNZbJ8YHp60Yj3Tr7i6mLOAx7FJBlUTNhuPQp0UUQNsEdYRc4/iOksMPzzknGv75DqhaZJLiBTXWognnzpYMStx1FCDOi1BXaRx/MIFZnEyOu92kUlw2y+FYKW4RMZk8Jvq</vt:lpwstr>
  </property>
  <property fmtid="{D5CDD505-2E9C-101B-9397-08002B2CF9AE}" pid="43" name="x1ye=44">
    <vt:lpwstr>LW2w1mdfpuxMDqgJ6KiRmorQ9DErD+yiN5Et6Ykn8gJm/b7jhnGY8j31brjwqyRN4DjrX0zft5wIFbWnpgTt3qtNQJ39pLJjMPgoEVrojqrQ5eNDrWNYJ0r8cYKoGaX4Gm/FjTDLFnHOfn+jj2eUSMsmpjs7gDEPYfL++DwHwG2ck26UHlAF8i22+4CtQuuFqSkXsPhaFKKOtaj9/CHyXlrtWHr9kpJDs9BMm/DU0Ib/uRjKrrHWoCwVb6tfTL7</vt:lpwstr>
  </property>
  <property fmtid="{D5CDD505-2E9C-101B-9397-08002B2CF9AE}" pid="44" name="x1ye=45">
    <vt:lpwstr>jTrvDtmF7FglsMyRsiW96aH8zgM1l+GsiXotcJgtc5fOJlNXLB9sWE28nPUtBLks9wOBprac1HbFSokdmPrFlye3dRrr1wAOxMdnA9a1PW0iREMVX11g0H1MOieC3iOq2t6Nk83iWm6Lx+TqAtE9fVIICNI/yU+lYKBYleLaEld5pWN/sDRwfQEgG7yU9XPoE6xBYqUdwv7AQJKs7FfqwJHGKf7BlNrPllYopx0dxkNISQyxDOnAxE4lf6s3HqU</vt:lpwstr>
  </property>
  <property fmtid="{D5CDD505-2E9C-101B-9397-08002B2CF9AE}" pid="45" name="x1ye=46">
    <vt:lpwstr>f+K3VVlO48xQ9lVtVouIpv36BXtsUNQtXzvKInMgOAUG6L6Rw61XaAKe2ctaIlZRFVVexzYAepor2wooiI/V1oabJIMdFKqSe55bqYuNRAy5SG8WU2qqFPVAPUBXHReh6+k728maITJTF2gy+OXgksJWhzmcf0g1CVxpBAHXHiyLd27KEKCzIDJfd2tTh+8zn6iVQn7Vc6sgzH/ZIU5UEFvV+0E87XhMzhXp7Owi0waW6KIHIEVaqwVjGc14Ogk</vt:lpwstr>
  </property>
  <property fmtid="{D5CDD505-2E9C-101B-9397-08002B2CF9AE}" pid="46" name="x1ye=47">
    <vt:lpwstr>UG4TmsQwbNmcfTQZYGMuwhb5wBEbb/yDqFuTdcyenEpiTi5I+mFvaexQ/GFGeD6dvGhIVyUi8fuVCFMSZOP/EBFDMzzVJ+uNNS+kC+3j11aq9pBLpYN6IWMbCQI8tuLiRE1rPp8uvQyMNzRSCXIu3BhOrlRws2CBQxcOeNMuhNp5KKJMQ4eQZjVcaQ/lylLgWsFMl4BUgUTVU/TnLGlbeh6HnqImUW0Wqf59tBX0VB/QcuJ/Iawprq+9gvg5u7R</vt:lpwstr>
  </property>
  <property fmtid="{D5CDD505-2E9C-101B-9397-08002B2CF9AE}" pid="47" name="x1ye=48">
    <vt:lpwstr>TyUElwnERdmqGg6J39Gf1Q+a2asyPg4WZLFvfmk+1/3UAdS1net0UK4lZMwJIzov4NJRIhfAoYd0Ldh2+k2k6fhQnu6GS+JxY6/IcoLR2774rHPGapIq03Dbfs8J7gFWwTmGIlbfQ1kJ7yvXyyPzTLqNGfb1ZyxVt1+QUJekSNdWowFnE1/Z+gn6kKITTu1BGE8UlCCFlaS4VlFNf2FMoCSnLQ6pokx9KgdtquPCz1LCt2bZUTAD1cYjrf6GISU</vt:lpwstr>
  </property>
  <property fmtid="{D5CDD505-2E9C-101B-9397-08002B2CF9AE}" pid="48" name="x1ye=49">
    <vt:lpwstr>i4MdTwVYhool2SpkOzfeJV/4kK1jdTdveXw3GiUZ3HP+DLsbkBj4qL6q4FKSbQYtj/9zzRoFtj1XwdDWaxnf+GOffssiX71Xmrddun3bLQuPaBZP8rdGYwfgkNap02B39c4q6A/6Q8SrhXSOp1/Pm5mCureM9EmdcGYYe7LBxRxjGpMSHhplaSDzzgKjr7BlrGREVJj/FhfRdNVgiof9SxkTWn98eUkD0ZCCvez4ZAnm+vKlF2gIOVNm+7TH1rI</vt:lpwstr>
  </property>
  <property fmtid="{D5CDD505-2E9C-101B-9397-08002B2CF9AE}" pid="49" name="x1ye=5">
    <vt:lpwstr>FD0uxfFx8kCb0JweZrIhaoOWDaEQUOVC2EMkqwXsTOWbP8F2i1rDthNaXAP7N1XQOgKNNlg2zC/Cipqa2vdlXk3/ixvmWG+PfCiZJ+FbxrSS4UPW5DA6EtM/pkW7L6Ew0YAjt5hQw8y5yHBrQAFevBbUucUZztTG+tr2tQgamOGjJztIHwA1KTRnM6tUbPcHGbpBmaztGNEy/EDn3WTmX5Z7DabJCiZL9q1RkvK6w66Tt1DiCMKc4xJHfwbmDEK</vt:lpwstr>
  </property>
  <property fmtid="{D5CDD505-2E9C-101B-9397-08002B2CF9AE}" pid="50" name="x1ye=50">
    <vt:lpwstr>OiRe/QE4krMvNAHxSQpYFoiKRX6GKmgdT7DKa+fev/j+ZhPquW/d48kIwRdObHouu0s+vW+XGCJ7bDizrXs3+FO2IIKSZYedR2eaw11Vqk8VeTAbNv5ngf+/HSjPMz/wKUHgTVkQ3nhMcI+IA0+/gdxXCkhQbHrzG5E29N6ULK0tSSB55QPL8t04HmQsstPOPQUopfHZLKQthzW5mG3zTdKar0IQAJlJbrt/tk8Zwrv/n8nt2ANg1szW/QI7fKp</vt:lpwstr>
  </property>
  <property fmtid="{D5CDD505-2E9C-101B-9397-08002B2CF9AE}" pid="51" name="x1ye=51">
    <vt:lpwstr>GAbJuI+Pp/13N427mFECdmM/lQMXuyOO9OzvXxwGv0x0Vg96LxqSG6/hwt6cMPyfDTMS6l6vf4hRNe0nR9zLwD78ZcyFgRfAGuw9J2d5cOSh9IjhPZI4QSSrSudd9sVAFd1H/bkm9icZfmEJe1St3/9OMDkyg/EO+xoQ4LArIdrLprmMSi9W46Sd1S/VSMq8jj54bMX2wAR6dWI8k4IfsItesrqtPmI5FCDXE1n00VZkaghZ+Tq09hcRg+BFk4A</vt:lpwstr>
  </property>
  <property fmtid="{D5CDD505-2E9C-101B-9397-08002B2CF9AE}" pid="52" name="x1ye=52">
    <vt:lpwstr>2ea/mQvK85ie+siopYWbwLi30dVWh1zqdJt2Jk7ytRt8cBBy6WeWbfgQl8nf19ShiJOQu3aQ2hdtXSrY6XGVRvo+D0AST8DOxmVwcsbxfe/X2QuXphzeuYhttdXeg+KhirrnMTTWMCQVh6aSPRl8ILSaRZ4A+atWfe2eBoyRON7p6q7Y7GzYP4bfywFeJnC4+jOdWPMKvR2Zy+3WVUKIkI/V9lJ6a7XwvbDFf0KMcUOICxRyLbrzoJsI4xUlUcp</vt:lpwstr>
  </property>
  <property fmtid="{D5CDD505-2E9C-101B-9397-08002B2CF9AE}" pid="53" name="x1ye=53">
    <vt:lpwstr>+kM5cjqkfyJVQ6cocdltQ4AXjk4BMnJqRUZd6vKxJ+Slg48MPQpjQ3hF1KpnZQCiesIYMR6URhm2G6ntLUpoGJuMa9FY+lmfVhvpDmo3tWLEgPNCWX1oRfFePkQ/ieaATkeIrDEK5x/gBHSsvEnllrR52zhvtEN+cYpyj7Gp7tINKPLffDe/A4h7ODNr5xRghVwxP4CYTiahB1EmZLqJG9X4/S0KSwqg3T6HVCXqrXCbe5OSSP1p15lGgcils9+</vt:lpwstr>
  </property>
  <property fmtid="{D5CDD505-2E9C-101B-9397-08002B2CF9AE}" pid="54" name="x1ye=54">
    <vt:lpwstr>G90++HeEbWKEU8Qn+SntLQFoGhzgRS2j0NF4GqYrTrqD980X/94PicmqIfM9z5MBk/ADeH1BULHZDiRhDDuH5n3gstnxNRqXZVLMeMuLLAQikGxKvwbbHhdLMj9q87DNGpG6j9fWj10fH3ad+shCvuw5WUGCqmRHCkwjxBfIGMVp/DJZb19gtpyl5jw2zhBpKbTVrmuj4ie34FR+kn66bF6MChPVluitXIg4HkkF3Pz3J+1+BjUxg6UhcX9Pgbl</vt:lpwstr>
  </property>
  <property fmtid="{D5CDD505-2E9C-101B-9397-08002B2CF9AE}" pid="55" name="x1ye=55">
    <vt:lpwstr>F/9d+9bTKOB5ZaHdCL1YEjV4ut91+PMIEq9RrrfovfKWuun71qIy4x95k8674bpMvWCSHEtTJIplxNYKQjQZUPLy2eJvzoWyhle7QBdg5o2t5pyylzT0fT1wX/QmrmfPaZBoESU1JM+r+8+irgdtPTk0LXamAjVAjDpHSwhDExnM0DVGW9HkfkDLrDGjcXLQQPbiSZkX3ig+/pllHlLfmIrDqZ1Wj+1s0OEKI8548TY9WFvuSQJ5SMiYzXKIUa+</vt:lpwstr>
  </property>
  <property fmtid="{D5CDD505-2E9C-101B-9397-08002B2CF9AE}" pid="56" name="x1ye=56">
    <vt:lpwstr>yU44rEwadhp2jX9xbtiBll6YH1D6R/P6qtNUWnm/b2dp98dzMhG0Ff4hKPQ8OimyX2V/0nlBKw9i98b7NiRLP9Fk4dyNsmGSMieP4UfHUFswqurY1YnV8TwL5bnfb2GS1FSXaNEWPoEGZ6XmnWId/jq5RsIDcgDOyYh112qonb+clkjs10HUJohtGJJOpZ1/0QQFumsz9w8z+36xz3bRhXT9hpCqFjxbRvG7iajqdclyPHDEMlBfF8Yoih9XXdI</vt:lpwstr>
  </property>
  <property fmtid="{D5CDD505-2E9C-101B-9397-08002B2CF9AE}" pid="57" name="x1ye=57">
    <vt:lpwstr>zbNpf3sdekiDO92Sc/Jd8kXFjehigz7Tbo9q5dOt/PH1NPLfNf3wgUI91aizjxgWnbeMRbzgiajJxxX2nS1YudgOssnX9dXy7qFrmtcdDF/tQOTqg4EqHKgMDgYWQjBrlc7ldWwBuV2JXxpef+GVJ1knpHIQnftjI+K74tXeClamvu+yDY/34hFlZ5C8eT6xY/GUMETUSOPf9yrZyQDojo794+CSyI3woucDVTHpx965APngioCJ8t5/EeyF81U</vt:lpwstr>
  </property>
  <property fmtid="{D5CDD505-2E9C-101B-9397-08002B2CF9AE}" pid="58" name="x1ye=58">
    <vt:lpwstr>ZS4h7SpM5vluZSrHIjGDBaCN0auzpJkYt6+g3Rbv/psvbjgvlJtVkdFhLbZlO+LJ1BVknat7PbQ++3xjruUWqt8ItaMXLP13bqI9iZlFHoF+2ynkoFXn+G7GdsGTgh5A2DxELN31w1GfXA+sf9KfzWbAcJEW32QVKWjIXYL6zalZcAaggOKcrLnGr2+mLxsa71pmpYcR7L/vmoanRrORF9yk0SCY4yoaXsfgumse++z3AUtfT+ddkixylVgC/hI</vt:lpwstr>
  </property>
  <property fmtid="{D5CDD505-2E9C-101B-9397-08002B2CF9AE}" pid="59" name="x1ye=59">
    <vt:lpwstr>EqfTmVUD6ozkq+Bs0yatGfocZinDrzRp3mv2+BQzy+3972EFGeg4rYPzaofBp15bfV/gfXRTV/66WXX7S2yEIttqu85LYSKtSBqDfhPSBeUf2IsH7SGnlzp4wpt6uYr5+Io890G8wenXVwGiGR8dFyFOugLNfFjHbcyQu7Qpr9kC6sUX+/iWrriBPNXwz8TBwaUaLE9ezc3R944VPF+on6v2Ln0qT62FUgZ+QImjv9im0tBXN60dvwxUBQxZquF</vt:lpwstr>
  </property>
  <property fmtid="{D5CDD505-2E9C-101B-9397-08002B2CF9AE}" pid="60" name="x1ye=6">
    <vt:lpwstr>8ECahJT3K7hLjiYeEduZbggEWqaEYBKfQG3NbO5tlvgzK1lZqwucScfWr1xlaKFM3FBmSpj59QTLet4ZODRfRxuV01zUZRe8Fv0aas9wanmIJ+gU4O+zqeSR5SFis0kCLMd+YLUijewMWvwpJ8KVAoj5PmxGSyM8EnpQEvsgGFaO2302AN51kpfNZeJdtvNE0+yYDsLGJM3x4jXRInV61aW9fa5cjZNudMXbxnkKWQvwIEWbULvkUU0NG2g/vFP</vt:lpwstr>
  </property>
  <property fmtid="{D5CDD505-2E9C-101B-9397-08002B2CF9AE}" pid="61" name="x1ye=60">
    <vt:lpwstr>wx3gfztPdJjPIi8tAeQ0gM1kJ9LPErOdF3Yh2uj/v6Ek5Xqet51AkVz8aLyitqKwDrp9fI06+EMfLhnYwtZI+9mX+ftwcQY02cUxRJ0AXO7dwvChf4LjMVVElEw/7qAgmPpwkhcYeP0nYaVtbGoz6qu+9E4F/q7lBf4/3/MhSOy8rDdNUg0VUaGy37WYlKz0zEjFcSD12vIdnl7Ib83p+F/q+OvM9QjfVBiT7fzr/cyhb/y6zFC/6K4eSzOHGtm</vt:lpwstr>
  </property>
  <property fmtid="{D5CDD505-2E9C-101B-9397-08002B2CF9AE}" pid="62" name="x1ye=61">
    <vt:lpwstr>CyG8IgQQ8iIK5fzx+ZH/evWxGP/w/aAQ0vw1wF+vV52Nv0r+yzgLgIaXadkr62X+2cUnqss2PQgYGEDxisuO+VQE1nHmHZDFSVQN4+lte6qS2mkCvMLqEZSOmE5LgcR4oK+wAyUlDZyz6HC8y8YI8nCvFKhP64T1z8s63Y0bygHqgwWDIcM+Bkz+j03dYl2C1bYu8MIh14DAcl9dR1eoRFfNkMRX8OmIzU6FMXdSZpxAFKp2OJ6iXufB4enLtzB</vt:lpwstr>
  </property>
  <property fmtid="{D5CDD505-2E9C-101B-9397-08002B2CF9AE}" pid="63" name="x1ye=62">
    <vt:lpwstr>r1gEKx3GF6CX7QXtRyPzXXbk4hrGtiTwCSwkdBko/qijoGbjZwDEXl7fgMHRKnt2ltvvKSICFrJwRuqqS0ok9okaVv4U9U+zZnpCA/PQ1p8VvD3+5JcIBDUopPxrKRbmVmnhK/pzcJlsqxlNE4PguF9qvapWVZSsL549FR4BUyB1NxjMifL/2Y7lF96ImPFDwGECT6GtCHg6g4H9xfd61ACHfHWRydSkPkXOdqlmIoRNO9XNXX0C4ubdxrwBl58</vt:lpwstr>
  </property>
  <property fmtid="{D5CDD505-2E9C-101B-9397-08002B2CF9AE}" pid="64" name="x1ye=63">
    <vt:lpwstr>l4L8PkObZQtJ+2lcEy9Do7ePoFQx0MEFERb6MVKobi9X3ZhYWjqtqRb7bZwIzMNC1xIz/FjQCs2ZQdkR58vN9m2jYcXyymUTrjM6Cnf89jUkSFPhJ/rB9oIyGLSBgggdLHaZ+32tG+UXCGuo/BCNpFMPOR/lVR+sHGMTgvW6VfrFfSMP8xnNsfJ3Fcaoat7SJYUCU8r+VpjUZGdCQ4Oux2toJi89NPkegUIl86D5juQxlYg17g1EbjTLCoBCxxN</vt:lpwstr>
  </property>
  <property fmtid="{D5CDD505-2E9C-101B-9397-08002B2CF9AE}" pid="65" name="x1ye=64">
    <vt:lpwstr>WsmNLn6dPvwNF5ru7fCVTPAZqtEbvwaxYD+oQx2yfyh/yO1joBdbnCYuWUXAgj890LPl2wlu1FEdXJSBRyDkFa7ARW/ru9rBU7RVn/ZnZq9FD/gnSh+2VhTk//9CZlto41dK9RSym4xcQcP+mS80wVCsxS2CIRVa8IvLAMCgyXwB3m7dmuPmDMG88xHXfdeR1FESBLBVa8HkDTNdg409lFCB9WLTlvKVslZ0fnIeJpznCbW2lMmp3KnDrsLO+W6</vt:lpwstr>
  </property>
  <property fmtid="{D5CDD505-2E9C-101B-9397-08002B2CF9AE}" pid="66" name="x1ye=65">
    <vt:lpwstr>VsJ6U4YnOZ7nah8muUGB6Anlv11GD98c7vpt7Aev9fHIz3QLVbcp00eu4QHwIgtEvUnx+xFFVLgvkweJeVyKZNEbTs7iocibTUnQPt71Hh4Ou6Dg/jcA5aF2hSKltvh61PwNdCivgczO7sZcqkNLRPmBzsstjmSUQnk9cWn5VgR7I5sgv9MbuLmpmWun4JO2h0VlGWHwZFEmjOp2w+pl7WF1XvWxa2bTHNeSAmDn0XeOa0/tZ0nvk8LGF2zIqxd</vt:lpwstr>
  </property>
  <property fmtid="{D5CDD505-2E9C-101B-9397-08002B2CF9AE}" pid="67" name="x1ye=66">
    <vt:lpwstr>pbQFbCqIedGp2klf4IFqcdfZT4aD93M18j2FZFqvxKCOR8y/CSfOKLTXIWf5ylyKtBo0aR4Hm+JCZsFaAIK7CaYuOCBVppNDZd+fAMLg5tjFF9xQgg1fhmh9xtwtt5ay/mA8xA5xOHCrk1oK0Vt5tVGF9WmFsfyRVDbaixYadXtUYRBAiqWNcpTKYmAG70orZx+K9is8h2FQqi6IBo4Nb4DVyDBu3hENxl9J83gKxAUXVqbxb3vpM2aQIhIsP2a</vt:lpwstr>
  </property>
  <property fmtid="{D5CDD505-2E9C-101B-9397-08002B2CF9AE}" pid="68" name="x1ye=67">
    <vt:lpwstr>INuvabxzAjuo0mLIt3NQ7VDsiGYmUMUglTzFjwddrKiDKHHYwuAiXK2HQjf+h6e88HtL5q8ahxdnn1c+pjSB62N5OsB1lBp747RvdoxfQH6M45B+v7CUR06ejAE0sMgMkwn9aCRZyuLMqDYL/oqF3OG26dpABO0qDNXUhMqmi5M91VPv+YMYcJPxL8F02GcarVSH1Xk0df5pAgwI7TRjuwJY/3S3vBCTxedA6gmhaEPGD31VQ8LI6vv+PsKIW6m</vt:lpwstr>
  </property>
  <property fmtid="{D5CDD505-2E9C-101B-9397-08002B2CF9AE}" pid="69" name="x1ye=68">
    <vt:lpwstr>Ml5RKZRg7nyDvmaUl1ggopKMVDGNaKDCGFqueKvzX/G7fxWzlXV7D8Zcy6SstupY0DkUDaZOQ7UAq3GwjT7R3XVpZXyYs/w0UHqM8D4IRfvh1aic/Tyrt4t7d0xDsIQxArvQWcJizPJVNhWsVHLwItlx+r/2c3WiUrxNFQej9MK/+10/RsuuDmV6Gi4lE1eBeOohybRx16QztsAQG4MqjfMFg9DjVh8F85O+s5WE7OgzUyA9dUT26Nfbbx6ZrHj</vt:lpwstr>
  </property>
  <property fmtid="{D5CDD505-2E9C-101B-9397-08002B2CF9AE}" pid="70" name="x1ye=69">
    <vt:lpwstr>gttHcaTKwdcgasM0O1rCH0oaxRL2oHcLU/7w7u+0fsunCe3dTjji8u35i8aBkT6eZOVWOI+tLcuqYNWIkTqusA5RyiPQsSTjW8oDupcNhecc/YjMf4snDpTnNlxybcn7ekMYnUtPfEOUK7Mc6ieLByQwHHaa2brOGxy3QctIkC/fQHCXj2uQ3T2N+dCcqhn1igSB5WSnj89zxtVfE1olRJAAO5xyB55LxW4cCOUWnerpkgsiIHUjb1pPjPe1fE/</vt:lpwstr>
  </property>
  <property fmtid="{D5CDD505-2E9C-101B-9397-08002B2CF9AE}" pid="71" name="x1ye=7">
    <vt:lpwstr>vMy6S7K5eTJNf82ErWaEzW1SiVoaU9TxHkB80UcMoHGrRA2OopX82InjAGPJPyUCQZzA6/IdyyvH0ukEnLZvzkSdfzRwW/1sUiORGWZev1hPiEiBlLHmULCxfqtJ52XZDfwYok7dncJeBPx68Fwn8QYqx0gLd8EdWjGZGo8SQzFI0mPV4YnNIUYFzGLv1XYeGiQNyZqLdyZfx6Cv4yXTH3R1UpDYkdxzo4rDWoreg8a4tB43v812TNL5NttUNF9</vt:lpwstr>
  </property>
  <property fmtid="{D5CDD505-2E9C-101B-9397-08002B2CF9AE}" pid="72" name="x1ye=70">
    <vt:lpwstr>jVgY5b3rHqkfvzAcx9peLT2p29Nxas6qC4ED3HE7ZrQmk6CatqnKOhu7KflNNls9vrML8PG6T4eoJdJee8kvwkyMLPJKDsZCG/me/7B164VxOfweTsnyUzIX+gucGTTHdWsl+eUsmeYw4XWi+N2rp+OJR/CerlDEMl0/DGSo1OlwYEFaRBi5F8QpgJfeqyjdvy+/m6OVZi9mfLPBGlSxttLmY2qK62yqRZqKfYq4FJDkG3b6uZBY9ZhuodLJLDZ</vt:lpwstr>
  </property>
  <property fmtid="{D5CDD505-2E9C-101B-9397-08002B2CF9AE}" pid="73" name="x1ye=71">
    <vt:lpwstr>8j9fFFvNjD2igRcP+Ct5UWIi+qwsZjNhjtWeM3oSpasoIXPsbv+4dKAzVDfyXWeZwB/ve+mzsa+uPx9UWKJrE5Zh+8RNlTJBL+9WfZKuwE9eDLfud39VRyUlkf8OAvL6cDfXIJF2jzF2fMzZRKW4ANWFAEkRmyoyeHe6/E/+DUFI1nTeTCWzztShGg4KYZPW+C5kfWu4N5dlGbvw2/hFPQznhh3qr5e7r+8Unni96zv9PGuo59BoGEZ/MvBYBZh</vt:lpwstr>
  </property>
  <property fmtid="{D5CDD505-2E9C-101B-9397-08002B2CF9AE}" pid="74" name="x1ye=72">
    <vt:lpwstr>mNXMtXVqt5bxDSdvRd62w+GcZiIEOth4R7+zhYfvz1NY9qylmPbwlOO2PNJgCzGa9GMCQ0EgM4Px67NkAx47vxY5vCqpaUAJ4UUdZHXSDTfv23B3YGhSzS+bPQ+B3OeVWeNwCwlcDcW9lK2cxtIr8K1sdW/GnIln06JfWypRbAgwmfEwRswKuRhtH/FF5B0corccJTJMIsX3MhgjzJx6+xnjmQCyDrYultlnbSztQm2GLk7fQxvEMTrKonfwGXB</vt:lpwstr>
  </property>
  <property fmtid="{D5CDD505-2E9C-101B-9397-08002B2CF9AE}" pid="75" name="x1ye=73">
    <vt:lpwstr>+fOTHKe09kjp+9hcTtjEPfAt2cioZK1HNTDFAsEIAlGBpeHX0Sv0LXQdq5kLVBPBnKxmFowysD+aYWaKahyVt/+2AwSjl5hLGpEguqk0Bpt0a2UJplYrqoAla7hO5TbvuG25BJoyBm6fcTH4UeSGPvXKmr/E7YenVFUCT8hSslYa3qzBowz6Smi4l+WeOLNRNsWT64itvnJZeznkqZXEA4fVoDeZY8SYOSI7Jkk02zL8dZqKGpTU0JMG20hp6zS</vt:lpwstr>
  </property>
  <property fmtid="{D5CDD505-2E9C-101B-9397-08002B2CF9AE}" pid="76" name="x1ye=74">
    <vt:lpwstr>let5b2IzeL5ViQ9XS7iHfL5qzgB+jKje/fC5REicgcWAhtbUko7seUqgy1GemFwRNWv7uiWTxFx3C1zPbBZV8bT80iENrw2RkMaqG6cqJW1qtfs92TLQ4nC6FSr2JytPr+gm8r5wmJnXd/JKwaZUsXccYBGRhD1ht+6Cb5HWaGze75Flzz4NpIzd1W85NCn+PicL0u51udFseHgr4EoaAqUnYg3pG1DPyU7s7LD4JxOZYDYcZuabTtz0eP+6Kk1</vt:lpwstr>
  </property>
  <property fmtid="{D5CDD505-2E9C-101B-9397-08002B2CF9AE}" pid="77" name="x1ye=75">
    <vt:lpwstr>hTnkUXe5Gl7EuxTFwL32NJtm6orNe7PC/5+TsI/PBygsgn1L62yHzH+9UcPZXKrCpfWQOdI53uAZUuiIBV8PswP1Yy6ZGs/eX1Kzj1CBb0VA0F41XeLq9IH3ytz4Q/h73xY2ZSd8Inh5l23Xvo5fEYRJjXgkY8IoZbD2lq0RWxgnxVLIR9iEXmiVYmx8PwrwCecmp9kvfhpAZNT4HtgKaQKzRUCgVPtGtfh9/rPS5TYtU51CEpYxhdbORyTx98H</vt:lpwstr>
  </property>
  <property fmtid="{D5CDD505-2E9C-101B-9397-08002B2CF9AE}" pid="78" name="x1ye=76">
    <vt:lpwstr>40p3ieY86pGjJ8RolOZ6EENizLc/P6k/6zfzKKncxafzucv5VFLi949Sxn6edG4plMOP0hsaZVhYRW1FYnbpJATDyhBo63X6k5VLsQXctkawDJvGgNKWNy5xgXgyJ32dHazYE+cJOfsUg5tDFVg1vHzeoYvhEtVqC0H81tzMOqkwdI3UJtRhtFbWmhEaOALLvay9JlwNUkXBu59ZiRqqEi2aAH6wM8bHZ1OXFPLVGZZMF3G/I10XVLY9Zwu9ucS</vt:lpwstr>
  </property>
  <property fmtid="{D5CDD505-2E9C-101B-9397-08002B2CF9AE}" pid="79" name="x1ye=77">
    <vt:lpwstr>QXHHRYEpx4HdwQrgBymlBLBiIWVVatIlvbdaRjhVyu+0p1uu7P89r8eo3bASD9BGHbYRW7dWeA5H356o9VGvx2w3MGuHWvJc2qTCxY+nbqAMmXNxaRhMhKlbVU3Spbd/Sw7xXmYU7ChIEZg7TOIEymvBv8oF+zYUrnUESVEW4hgzymlMpkKZ8r1fKg+O6PsbpB03X5WyuyN7BJ3DklLTaucGS5HTwVdJXBpywJxWz8BSHtPrrMc/0PDudUm5Hr3</vt:lpwstr>
  </property>
  <property fmtid="{D5CDD505-2E9C-101B-9397-08002B2CF9AE}" pid="80" name="x1ye=78">
    <vt:lpwstr>iLRxcGE1Rf/Oq5IVUQW/rd/jW+ZSr3H1cI1YxfvY9QeRahQK2AfR4OjLvDkroZSASjY31kxlWp+UE1Go/d1g0GRioDuMe9SLfUuXBm+60mJMBPrAopr+7PqEPUYeYqS/U3pTuFoeN/2tMGpVLAPynl4VBWKMwL0IwsjHY0Uwc8d0PczeWHmv19D70C+O/s/A7Mkm6LHn+IX/CuQjlzrCNnNyZvOW5AWgPPAjstJSj+xEGe5UiUF/w1LWk/+BIsl</vt:lpwstr>
  </property>
  <property fmtid="{D5CDD505-2E9C-101B-9397-08002B2CF9AE}" pid="81" name="x1ye=79">
    <vt:lpwstr>Nt351ElMsewLHSxeEoOCYPEhy3zXRRym0HaNz/qeUZM2coRyhuwFJaHIvNZUT1BklPZsNS210ZTdc3EJr7PSI7aJ8rhyTu/dASU/ODyZrHTm3mBvDHegdc8mAGDdIdCjOz5iMliu2+zEZT6yBcwUwEFk185rgWfl+ds2Aiu3tbztWo3yqruvhLAU4HhAsi+0R+Z4dlhbYUeRtq+93YLaPArfh5a73JDGKLc3Pkxy6lIBVfwSPUljLvnbsAg1jZo</vt:lpwstr>
  </property>
  <property fmtid="{D5CDD505-2E9C-101B-9397-08002B2CF9AE}" pid="82" name="x1ye=8">
    <vt:lpwstr>fTgrz5pAOOKB3ozJVhZm0pXZ5vg3dxd2gH1XBy0s7sRINd8AB6IIwyRlmqmRg4pH7OsRqLCUSLIeip5ASe4P+uCZccPArd9j0ehbS/W/2MZIcXcfrUxPET0m8Xe3o/gS9Hmu3K89lGzOcd9UuebohI/5/Z6/kVW3VEH9KyFf3pMGK1g+smRLQxjz0q+o3f5Er+3cmdtjCY8VXR+++ttOzJnIE5cAEGQxvtRiFqtS1VqPq3YBKe4E287FZjNA9Me</vt:lpwstr>
  </property>
  <property fmtid="{D5CDD505-2E9C-101B-9397-08002B2CF9AE}" pid="83" name="x1ye=80">
    <vt:lpwstr>gIvLzV+tnEPRgnYwCxdSVo9xcE7btuCAQAhqa3ppoZbZhc+9iCcgCuyVbs5agRNZh4hICbfG18KdogWIoTl/8igOOEKAAwuvYG4FhbQWYuud7GE2HJ7e5wIM/dW3LhTMkNDOQioz2qOZJHsMziW7aZHIFt5uTzaaN8wVwr7xIsOBuhzip2PYM4t2UVdLxEa+h30FHRcfXaqvqgP8Gq4hyKAqf5he7bNpaivYEguYUjo/kh/dR2G50GZdsQIzBqh</vt:lpwstr>
  </property>
  <property fmtid="{D5CDD505-2E9C-101B-9397-08002B2CF9AE}" pid="84" name="x1ye=81">
    <vt:lpwstr>x18iy7ebyJh5MG6uSojo5RPLTBiI4sFZJhVLkZBG5hiWCeunlJ8pPwGGiNBR0IatxTQkNXDRc285SQe+4QMDHh4/hduYN81Wwcq62WrYig/ND6xPUv27lBfJa1Pjatk/tqvwZTj2/G4upbB1kSO+Oc9hINEcVmQjqXVg0UXAZWDQC82HdoTt2Dpwmli/EMH9aOZoDd+HL60aELf1A20ZGATj1XFSebtUhbhqHG8zGbizFS7ZCZcKo/ufK09g+0I</vt:lpwstr>
  </property>
  <property fmtid="{D5CDD505-2E9C-101B-9397-08002B2CF9AE}" pid="85" name="x1ye=82">
    <vt:lpwstr>5oOtuBXOEZSXFafvug+82DQlZF+oZrlgO48lZC1m8NPse9fzLVtqByS+mmLRQnECUEv8snQ5TbhpcRLkz4zMgX55CeatPbSckQlV+16ntkQ+jUM8K4vH1yteFgyO0eE/AsDjM+epDBzMuusgn+mhgrLGKSpjly1kmPvejphWJsH8jf159o4937aEIP0QJ/OhU3Fn+t0e5spQmOqChhEsUMXOP7c7ZJfE4xtAHMAFyyiSSx5ibyXe5clL1jOVXzn</vt:lpwstr>
  </property>
  <property fmtid="{D5CDD505-2E9C-101B-9397-08002B2CF9AE}" pid="86" name="x1ye=83">
    <vt:lpwstr>OMXga5LCuuK49GpffXGko1iX/b3j+MXbUoUunPkrbhBJbEMuZZVLMCDG7YZDsBalI//TmWY2a/vXhrzdcSuHTD6PXXp/maQkt0ec5PQtuPdCzOqnwx/75q4UULhjBiihQbSwEqfDZ9lCmYpWlAEcX6J+JOlJDOrt+k7L0kXqQj6VdeXfr5oaO6MNm1vT/ZzNvVFhwm4sIxG+HSW9/ED+/TmE68BTYfJ0aCd5C9hqCa5EnM38ZZXNu8DGnhYkui5</vt:lpwstr>
  </property>
  <property fmtid="{D5CDD505-2E9C-101B-9397-08002B2CF9AE}" pid="87" name="x1ye=84">
    <vt:lpwstr>DSDlHe2tzoL+c8so2Ndmbo9X9GqtiS86YqZSi43fF0GtEmukSjSueWDan5W16hGXyNh/x/CRSStfxYbHyvl7528NoAOjjqMXx33eAV///RhrZ+Nhh05AfhciUaDWYRWxCH2/P+mU8qmJA/ouISyjOU7JqlMPsiNIvS6LM465zGU0jEpwryL6fQ566IpMQ+VBRnRmBoC2EuqQof4+WD+zXp4cWtjq6qknejh3ZexCHHzEe/1pGk5a1lPr/rTcqGl</vt:lpwstr>
  </property>
  <property fmtid="{D5CDD505-2E9C-101B-9397-08002B2CF9AE}" pid="88" name="x1ye=85">
    <vt:lpwstr>hb7UYjdF7gYsSTFOghhPNz3tHX5BSKYAChYcjt7UnGtdsLEnLfK02Uck8W8MJbTrG79Oj4+GkKCt0ySfvV+MNsZntZkL8kmM65kgnpFex0PBk84208VnmFFGnpCEoFL+1Ed1gXZYkgCZ4xBySGiqpJ4P8jw8rstk/+CUkerldmDWg52XJX549nxbCimoXyn5y2GwCw+plgIJ68w5+vFOO+bM0Fzmyx0Ijo/LIqJeMkq6Uqf18HeVZtW/9qbV0Mh</vt:lpwstr>
  </property>
  <property fmtid="{D5CDD505-2E9C-101B-9397-08002B2CF9AE}" pid="89" name="x1ye=86">
    <vt:lpwstr>CoCoChgxualnGJWOk0bauE57yJRx7RND5AErpwk6tmmNrl/vx9fect9Q1V5at90sgjX5euHhVL5x6GYAhSk+WSTpbqJZGvzlzjVW3vW8IuLHECWPS6y/qWPuq8BUZmt6LgL8o9QhEfTprBfcEFbSz0MtGDRTJ4x+j+hRwqMR313p75HjEbGVOMR7qEmyqsWnO5scU5WgLWqT6bvLEzJHVKWLCZczH7GB/Ft/7SYLzGjhXvwYndQ0garBUyNUF3W</vt:lpwstr>
  </property>
  <property fmtid="{D5CDD505-2E9C-101B-9397-08002B2CF9AE}" pid="90" name="x1ye=87">
    <vt:lpwstr>vfGcJZDpDtJOgQHIg1QGt+VQ3sOVN9R2hNOYtK29dnuECa866pqlV0FbzbgauXGhdkWYb/QpLVYBfhpliKAfWp2UB2peU8ClBacnk8VgLHtLdL60UNUYrAVqeFZoDOywe2Y4cbY3HXbQ668aaDKVIgTeT0ZPBCw5CMstu3xpzyGv2lQaH4LeOLzUxKtWN+r17qJJHd6HH4fBseURWfA8d8LJgBs5ieW7x7bofQB/G6UeAApkGCoRXe33olvxTRp</vt:lpwstr>
  </property>
  <property fmtid="{D5CDD505-2E9C-101B-9397-08002B2CF9AE}" pid="91" name="x1ye=88">
    <vt:lpwstr>ukEDFnabot+WpxAqh+7Gs8ysWTi9xLeheqWwq8t40ulWcwQqsqN/pEDFozvC/D4PtdSy3XzwxWmz+1VndiVAGEYXwzBeY9OjFu4icVvE23FYHtuyL89XyseNyUHTEFT/rkY6icIyn2bdGCl5K3O8eYVr/9qNfBxE3cq+hgVRkfTqtIdgNsR4CYkUmcUoHo8bxPfXUxilJ5lKJtySFHlF2HhbQ+ZKZg+KKcuspuW6HKfaHuAw4y7PVyERf/8iF+e</vt:lpwstr>
  </property>
  <property fmtid="{D5CDD505-2E9C-101B-9397-08002B2CF9AE}" pid="92" name="x1ye=89">
    <vt:lpwstr>PDHnUkHfMM0qKFr1qK6A47xfPnRwrCSAg0TRe/jVgMirYjjBZ90eXzJtlyi+anX04rjTb0LdwHBvWUUTqdSKzrK5rPfZwiMkxLBbUFJ2L/dvayHxP6FYhlKN9kzhdnv6npp3FqF778V3KLSQSxzTrWN8Az8+OCZD2axPWS+RvhljLKvg6v61SyxfAj1Iy5kJGI66zMrd1UK+h47sSXmIskpQQ6fk+F9Dc95R5jI+c5Tf/dnH92ZOM+BgxCS9wbY</vt:lpwstr>
  </property>
  <property fmtid="{D5CDD505-2E9C-101B-9397-08002B2CF9AE}" pid="93" name="x1ye=9">
    <vt:lpwstr>yAatvIxQqBdbm6i3vWcV313bsPDPwfy2nCk0RT1fAR35INuaZ/25gseuFIuLprGnMN1seCsesp8QqP61gN6Pzlxa/LC+n8BBCNkG/RCCt+L3xkdBiT6JMuMGuehL8ggAInqcmLNvd7cv+kvNhTfkEdpknd0kDZm2sRoVoAyomB+9D3GDyXsNrsGfzonAWKsrgJ9avDAZVekOUtd1VKb/P6fr5I9Rt/+sp3kBE2PyuO4YGgXKSBLLK7sgg2xZ+X3</vt:lpwstr>
  </property>
  <property fmtid="{D5CDD505-2E9C-101B-9397-08002B2CF9AE}" pid="94" name="x1ye=90">
    <vt:lpwstr>YV4cQTH1p8QPWktKV3we1l912rglcHEkLhTGX2D/bjKJU2YPE6MxhMpipUNfOVMFEboW55GItiOZwFkkzgGmiyxJv9bgyysAHMqaDTjaJpzZ9h7bJx6wT0dxjNQyq7OcNwjQgTnZtW8HJdLi2cW5kaWLcaFvtO16RdQZs3k+F8GojrC7eCEDpfMvJIE/59+6Bmzc6kqxuCK/E0HsyMf4nzleVfFt/tfMliZB28BWee9LkCBSSEMqGbb7d4oCSNi</vt:lpwstr>
  </property>
  <property fmtid="{D5CDD505-2E9C-101B-9397-08002B2CF9AE}" pid="95" name="x1ye=91">
    <vt:lpwstr>Cx6M8VzlJMd3QomCEBMcr42GFGEWP8lh91MB4DNKmIXvwMA9dg0kv69m199RAoywYAeapuMaN4234QOVhJTd0KOuwc4r6o5MHPmk0mwhzZgonKZ24KJlANY47g46BwGVV2PTMSROt1sfKHwUIawOC7MrwcA1mPtPuVbKJmG6umaQneFTrb08VUrJZbgi8aK8q5fR5Pm5PzqqtNxfDkw4Mw1AzUARv1cweNxxQ1orcspTg+ZshSJLTb3zZm1CEy7</vt:lpwstr>
  </property>
  <property fmtid="{D5CDD505-2E9C-101B-9397-08002B2CF9AE}" pid="96" name="x1ye=92">
    <vt:lpwstr>X1CQHRg7vAA3utSyqjbFOWqPrDUujj6kwceI6qiPIBla4qFBTD2XgLotyU+qMD+tatnPWUdS21Rj1NzZCHoKXSg7wM1s0dqt8sxHXX9alhnd7iROLyOcYkC1CAfDZC16qiB+CPF7Qo9GTujKipbonHtzM2Oi0egmQBSo2CC6xNH16zq542zFFkYLydvS0UdjhiYhEPJZWoYri9GXk8m3w7654Vyf2ewRZs4YXrkD2GADWMHv8tLNPbVrUVWDs5M</vt:lpwstr>
  </property>
  <property fmtid="{D5CDD505-2E9C-101B-9397-08002B2CF9AE}" pid="97" name="x1ye=93">
    <vt:lpwstr>XZA1LHOPLTKcn8O3h9qfoO4XbstzKKR2L+D5+b7jo6SlixFVqa+t+7envIoqzrmVwaVz7jJMwvsuGblYbCUmYP3eGPNgzWBtA7DzcZD3PIDqwq5VTmM9YgcP2GdxiGoy8+zsdkTuKP99Fs1vSerlMgQiBMvPNOQyLcTI85JIRIkZHU31u9apvcyRLI8DbmcSVqMqQ30suTppO9Yr9tnhETSHMXI2y1jYOts7TM7tRIkt4TqnwMD0kIWWM3NvK5p</vt:lpwstr>
  </property>
  <property fmtid="{D5CDD505-2E9C-101B-9397-08002B2CF9AE}" pid="98" name="x1ye=94">
    <vt:lpwstr>z0AZyLQUm/DN5WDjs7hOvYoHpG0LQp795jqrV8XS/loeMzmnLkhCZZODoAAZ8ZgUvbGvJpI3h6Fk/3EvqSbhOwBAC0dr/uy1drdY3p+g3LS/55e+KWFzxDqQO3XxF+4ptq0q+R4g6Zt2sFcECX3Yz8rmjLvdJuFWZ+a4UxZYrLnC7u40a5k0xanAg1YKMwZypawNLR34vkffJCxXjwMEQ5mOmWRVdRqn7ORqMohI0JvwhqeDlfjKQlGHazbq2/t</vt:lpwstr>
  </property>
  <property fmtid="{D5CDD505-2E9C-101B-9397-08002B2CF9AE}" pid="99" name="x1ye=95">
    <vt:lpwstr>Y2WBRwTP62LK/8LXqexqd6pNYf+dkJmGEVTM8Xpfq7DfhohsezAcVppzCt5Qr+nM0WmQpIOOb9gZVFL7983YN1fvcleWbxz6aqbzzKPX+2sKXFaXWp7PtNw8coPxMBsTOapIPgG49vqMq/h+MAFgd1KnG2cmbRDfGZVkvkterknSS/b5Umvt6xXONvsy519+BUmu1oajpFLtunHC94AI0CHJOs7vON6PYUpH3aCvxw2xFS6kUFXTwTpzM1aJkmu</vt:lpwstr>
  </property>
  <property fmtid="{D5CDD505-2E9C-101B-9397-08002B2CF9AE}" pid="100" name="x1ye=96">
    <vt:lpwstr>W9aOYg7WowZYmDSNIDEcvHriGRz4wOZGFYtuOPVbvt+1jYw6G22jXU9qT0/9IS1WvyvSux1ImwZXSsArBaG7MJGVChBK8Kru6Y3LpDNn/rKkAGtMU1kI4OA18cI89Vpv2iTuc1nQ5jaAPW66yUYjy8hgV8Vxdz1otzeDoq9lwBrK5X1PijO0LqS3Nh4U3P2pTXYlaAUdRX/3iuKTbFmDNfsl8/nzEixhgDafreGKn9Ytim9U/hhZizvDhgrF7Yn</vt:lpwstr>
  </property>
  <property fmtid="{D5CDD505-2E9C-101B-9397-08002B2CF9AE}" pid="101" name="x1ye=97">
    <vt:lpwstr>2+x1OrVW652bhZ7FX1D7qEf3ElrxxfXKY6UM9obZmxGPW2W9ybvoe2Z03p0dqcrScRDUJpuNbX9xyFHasRkiBx2ANKgQB7PWkMpsFiRjcldlwAG+vfW6bRzBoAfuECkANdS9AY/Di1g+tXW+r3EonjcWb+g3V7vu6ur/y4Ocg4jsALpcnIrEr1CbU7P12n4ZdOVexxdNd73vtzeFHIKni43eMNtsxK1cUfvEAFnXmchpIQ7UQfgzzDBJBA4rnQP</vt:lpwstr>
  </property>
  <property fmtid="{D5CDD505-2E9C-101B-9397-08002B2CF9AE}" pid="102" name="x1ye=98">
    <vt:lpwstr>v0kIznXb0eOT8uFxbTOgjaD3Y2UEGAgcdGt9CcPQA+pvFFna3YQR4N0jt5CiOoXXvzUUpdMKmHfqWNUKyWPkk+RDNF5rmm9Ln1ZfaH74y3K2pOzUUayc8Fm63pzAZ6nurRcyd5+ZFdgieGaogtaXYKEQDu5o0RoZOjqwIPrOlqgnw0Qg0zf1mapjtzfHooqDBfLwQ0gpikzkp3eG6h+S3cjuvTxG6nkwTfnA2snsJTHF9iFt8ts5BJItOaJd/uE</vt:lpwstr>
  </property>
  <property fmtid="{D5CDD505-2E9C-101B-9397-08002B2CF9AE}" pid="103" name="x1ye=99">
    <vt:lpwstr>1v2sB/0QWsloTCtOMn22iCZp7z5GUWA1FXlSZ1JtCFaRhIsm7EgbZmTPPqEJ3aBWzPqhfDgHuBXzGc+dfrgK+9GarFp3xLAm18fbnQX11l58a6l/asw7/hlLOpg4ioc6z0SILgwIPMrLIT+KO3XE6qfFPGaNM8/AfANQdPGfRC2C7Uqaedj+VtEKsm+smp83Q24jzpZMzuWpLn9EnGMSM5O8j+j3lU/Xgt3IIYYPk5AgJjmp0wVSiHxna7z0cht</vt:lpwstr>
  </property>
</Properties>
</file>